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4986AD1F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</w:t>
      </w:r>
      <w:r w:rsidR="00E52F33" w:rsidRPr="00D15DD1">
        <w:rPr>
          <w:rFonts w:ascii="Verdana" w:hAnsi="Verdana" w:cs="Calibri"/>
          <w:lang w:val="en-GB"/>
        </w:rPr>
        <w:t xml:space="preserve">from </w:t>
      </w:r>
      <w:sdt>
        <w:sdtPr>
          <w:rPr>
            <w:rFonts w:ascii="Verdana" w:hAnsi="Verdana" w:cs="Calibri"/>
            <w:lang w:val="en-GB"/>
          </w:rPr>
          <w:id w:val="2059045427"/>
          <w:placeholder>
            <w:docPart w:val="7745753DB0C74ECC954F9761965B9DE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E52F33">
            <w:rPr>
              <w:rStyle w:val="PlaceholderText"/>
              <w:rFonts w:ascii="Verdana" w:hAnsi="Verdana"/>
              <w:i/>
              <w:color w:val="FF0000"/>
            </w:rPr>
            <w:t>enter</w:t>
          </w:r>
          <w:r w:rsidR="00E52F33" w:rsidRPr="00A511A6">
            <w:rPr>
              <w:rStyle w:val="PlaceholderText"/>
              <w:rFonts w:ascii="Verdana" w:hAnsi="Verdana"/>
              <w:i/>
              <w:color w:val="FF0000"/>
            </w:rPr>
            <w:t xml:space="preserve"> date</w:t>
          </w:r>
        </w:sdtContent>
      </w:sdt>
      <w:r w:rsidR="00E52F33" w:rsidRPr="00D15DD1">
        <w:rPr>
          <w:rFonts w:ascii="Verdana" w:hAnsi="Verdana" w:cs="Calibri"/>
          <w:lang w:val="en-GB"/>
        </w:rPr>
        <w:t xml:space="preserve"> to </w:t>
      </w:r>
      <w:sdt>
        <w:sdtPr>
          <w:rPr>
            <w:rFonts w:ascii="Verdana" w:hAnsi="Verdana" w:cs="Calibri"/>
            <w:lang w:val="en-GB"/>
          </w:rPr>
          <w:id w:val="953450053"/>
          <w:placeholder>
            <w:docPart w:val="E7E78670433741B785888EADCB9A65E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E52F33">
            <w:rPr>
              <w:rStyle w:val="PlaceholderText"/>
              <w:rFonts w:ascii="Verdana" w:hAnsi="Verdana"/>
              <w:i/>
              <w:color w:val="FF0000"/>
            </w:rPr>
            <w:t xml:space="preserve">enter </w:t>
          </w:r>
          <w:r w:rsidR="00E52F33" w:rsidRPr="00A511A6">
            <w:rPr>
              <w:rStyle w:val="PlaceholderText"/>
              <w:rFonts w:ascii="Verdana" w:hAnsi="Verdana"/>
              <w:i/>
              <w:color w:val="FF0000"/>
            </w:rPr>
            <w:t>date</w:t>
          </w:r>
        </w:sdtContent>
      </w:sdt>
    </w:p>
    <w:p w14:paraId="7E3F385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9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427"/>
      </w:tblGrid>
      <w:tr w:rsidR="00377526" w:rsidRPr="007673FA" w14:paraId="5D72C54D" w14:textId="77777777" w:rsidTr="008A1283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203919242"/>
            <w:placeholder>
              <w:docPart w:val="3E656D6CFF2E44638CF1A2F1F9CB59E2"/>
            </w:placeholder>
            <w:showingPlcHdr/>
          </w:sdtPr>
          <w:sdtContent>
            <w:tc>
              <w:tcPr>
                <w:tcW w:w="2232" w:type="dxa"/>
                <w:shd w:val="clear" w:color="auto" w:fill="FFFFFF"/>
              </w:tcPr>
              <w:p w14:paraId="5D72C54A" w14:textId="4E655911" w:rsidR="00377526" w:rsidRPr="007673FA" w:rsidRDefault="00FD0173" w:rsidP="00A07EA6">
                <w:pPr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1975636923"/>
            <w:placeholder>
              <w:docPart w:val="023B371FFF0E49A9ACBA37A8F32FF3B3"/>
            </w:placeholder>
            <w:showingPlcHdr/>
          </w:sdtPr>
          <w:sdtContent>
            <w:tc>
              <w:tcPr>
                <w:tcW w:w="2427" w:type="dxa"/>
                <w:shd w:val="clear" w:color="auto" w:fill="FFFFFF"/>
              </w:tcPr>
              <w:p w14:paraId="5D72C54C" w14:textId="09FA94DC" w:rsidR="00377526" w:rsidRPr="007673FA" w:rsidRDefault="00FD0173" w:rsidP="00FD0173">
                <w:pPr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377526" w:rsidRPr="007673FA" w14:paraId="5D72C552" w14:textId="77777777" w:rsidTr="008A1283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sdt>
          <w:sdtPr>
            <w:rPr>
              <w:rFonts w:ascii="Verdana" w:hAnsi="Verdana" w:cs="Arial"/>
              <w:color w:val="002060"/>
              <w:sz w:val="20"/>
              <w:lang w:val="en-GB"/>
            </w:rPr>
            <w:id w:val="-24873854"/>
            <w:placeholder>
              <w:docPart w:val="6084FE7FC4544B4183634592CAF3C1E4"/>
            </w:placeholder>
            <w:showingPlcHdr/>
            <w:dropDownList>
              <w:listItem w:value="Choose an item."/>
              <w:listItem w:displayText="Junior" w:value="Junior"/>
              <w:listItem w:displayText="Intermediate" w:value="Intermediate"/>
              <w:listItem w:displayText="Senior" w:value="Senior"/>
            </w:dropDownList>
          </w:sdtPr>
          <w:sdtContent>
            <w:tc>
              <w:tcPr>
                <w:tcW w:w="2232" w:type="dxa"/>
                <w:shd w:val="clear" w:color="auto" w:fill="FFFFFF"/>
              </w:tcPr>
              <w:p w14:paraId="5D72C54F" w14:textId="574C3A7F" w:rsidR="00377526" w:rsidRPr="007673FA" w:rsidRDefault="00DF4AA6" w:rsidP="00A07EA6">
                <w:pPr>
                  <w:ind w:right="-993"/>
                  <w:jc w:val="left"/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choose</w:t>
                </w:r>
              </w:p>
            </w:tc>
          </w:sdtContent>
        </w:sdt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312844656"/>
            <w:placeholder>
              <w:docPart w:val="7BDD5688E4DA48C8BA359AA67E2747FA"/>
            </w:placeholder>
            <w:showingPlcHdr/>
          </w:sdtPr>
          <w:sdtContent>
            <w:tc>
              <w:tcPr>
                <w:tcW w:w="2427" w:type="dxa"/>
                <w:shd w:val="clear" w:color="auto" w:fill="FFFFFF"/>
              </w:tcPr>
              <w:p w14:paraId="5D72C551" w14:textId="5127EA39" w:rsidR="00377526" w:rsidRPr="007673FA" w:rsidRDefault="00FD0173" w:rsidP="00FD0173">
                <w:pPr>
                  <w:ind w:right="-993"/>
                  <w:jc w:val="left"/>
                  <w:rPr>
                    <w:rFonts w:ascii="Verdana" w:hAnsi="Verdana" w:cs="Arial"/>
                    <w:b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377526" w:rsidRPr="007673FA" w14:paraId="5D72C557" w14:textId="77777777" w:rsidTr="008A1283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sdt>
          <w:sdtPr>
            <w:rPr>
              <w:rFonts w:ascii="Verdana" w:hAnsi="Verdana" w:cs="Arial"/>
              <w:color w:val="002060"/>
              <w:sz w:val="20"/>
              <w:lang w:val="en-GB"/>
            </w:rPr>
            <w:id w:val="2085019188"/>
            <w:placeholder>
              <w:docPart w:val="E11480D198CE44A5807284F3C8887973"/>
            </w:placeholder>
            <w:showingPlcHdr/>
            <w:dropDownList>
              <w:listItem w:value="Choose an item."/>
              <w:listItem w:displayText="M" w:value="M"/>
              <w:listItem w:displayText="F" w:value="F"/>
              <w:listItem w:displayText="Udentified" w:value="Udentified"/>
            </w:dropDownList>
          </w:sdtPr>
          <w:sdtContent>
            <w:tc>
              <w:tcPr>
                <w:tcW w:w="2232" w:type="dxa"/>
                <w:shd w:val="clear" w:color="auto" w:fill="FFFFFF"/>
              </w:tcPr>
              <w:p w14:paraId="5D72C554" w14:textId="7FDCCECB" w:rsidR="00377526" w:rsidRPr="007673FA" w:rsidRDefault="00F9281C" w:rsidP="00A07EA6">
                <w:pPr>
                  <w:ind w:right="-993"/>
                  <w:jc w:val="left"/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choose</w:t>
                </w:r>
              </w:p>
            </w:tc>
          </w:sdtContent>
        </w:sdt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sdt>
          <w:sdtPr>
            <w:rPr>
              <w:rFonts w:ascii="Verdana" w:hAnsi="Verdana" w:cs="Arial"/>
              <w:color w:val="002060"/>
              <w:sz w:val="20"/>
              <w:lang w:val="en-GB"/>
            </w:rPr>
            <w:id w:val="184565348"/>
            <w:placeholder>
              <w:docPart w:val="4D05A9A0CF1141AAB1745FE57446ECF0"/>
            </w:placeholder>
            <w:showingPlcHdr/>
            <w:dropDownList>
              <w:listItem w:value="Choose an item."/>
              <w:listItem w:displayText="2025/26" w:value="2025/26"/>
              <w:listItem w:displayText="2026/27" w:value="2026/27"/>
              <w:listItem w:displayText="2027/28" w:value="2027/28"/>
              <w:listItem w:displayText="2028/29" w:value="2028/29"/>
            </w:dropDownList>
          </w:sdtPr>
          <w:sdtContent>
            <w:tc>
              <w:tcPr>
                <w:tcW w:w="2427" w:type="dxa"/>
                <w:shd w:val="clear" w:color="auto" w:fill="FFFFFF"/>
              </w:tcPr>
              <w:p w14:paraId="5D72C556" w14:textId="650EEC34" w:rsidR="00377526" w:rsidRPr="00654677" w:rsidRDefault="00180C72" w:rsidP="00A07EA6">
                <w:pPr>
                  <w:ind w:right="-993"/>
                  <w:jc w:val="left"/>
                  <w:rPr>
                    <w:rFonts w:ascii="Verdana" w:hAnsi="Verdana" w:cs="Arial"/>
                    <w:b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choose</w:t>
                </w:r>
              </w:p>
            </w:tc>
          </w:sdtContent>
        </w:sdt>
      </w:tr>
      <w:tr w:rsidR="00CC707F" w:rsidRPr="007673FA" w14:paraId="5D72C55C" w14:textId="77777777" w:rsidTr="008A1283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1352840174"/>
            <w:placeholder>
              <w:docPart w:val="29D1E25CF8A54637BADE3380833984C9"/>
            </w:placeholder>
            <w:showingPlcHdr/>
          </w:sdtPr>
          <w:sdtContent>
            <w:tc>
              <w:tcPr>
                <w:tcW w:w="6966" w:type="dxa"/>
                <w:gridSpan w:val="3"/>
                <w:shd w:val="clear" w:color="auto" w:fill="FFFFFF"/>
              </w:tcPr>
              <w:p w14:paraId="5D72C55B" w14:textId="0910AA2B" w:rsidR="00CC707F" w:rsidRPr="007673FA" w:rsidRDefault="00FD0173" w:rsidP="00FD0173">
                <w:pPr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466"/>
        <w:gridCol w:w="2160"/>
        <w:gridCol w:w="2340"/>
      </w:tblGrid>
      <w:tr w:rsidR="00887CE1" w:rsidRPr="007673FA" w14:paraId="5D72C563" w14:textId="77777777" w:rsidTr="00A72431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466" w:type="dxa"/>
            <w:shd w:val="clear" w:color="auto" w:fill="FFFFFF"/>
          </w:tcPr>
          <w:p w14:paraId="5D72C560" w14:textId="11301E55" w:rsidR="00887CE1" w:rsidRPr="007673FA" w:rsidRDefault="0012231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511A6">
              <w:rPr>
                <w:rFonts w:ascii="Verdana" w:hAnsi="Verdana" w:cs="Arial"/>
                <w:b/>
                <w:sz w:val="20"/>
                <w:lang w:val="en-GB"/>
              </w:rPr>
              <w:t>University of Arts in Belgrade</w:t>
            </w:r>
          </w:p>
        </w:tc>
        <w:tc>
          <w:tcPr>
            <w:tcW w:w="2160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340" w:type="dxa"/>
            <w:vMerge w:val="restart"/>
            <w:shd w:val="clear" w:color="auto" w:fill="FFFFFF"/>
          </w:tcPr>
          <w:p w14:paraId="1512E1B0" w14:textId="77777777" w:rsidR="00887CE1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sdt>
            <w:sdtPr>
              <w:rPr>
                <w:rFonts w:ascii="Verdana" w:hAnsi="Verdana" w:cs="Arial"/>
                <w:sz w:val="20"/>
                <w:lang w:val="en-GB"/>
              </w:rPr>
              <w:id w:val="1016809204"/>
              <w:placeholder>
                <w:docPart w:val="780732B1FD5947FBB61666909DC73443"/>
              </w:placeholder>
              <w:showingPlcHdr/>
              <w:dropDownList>
                <w:listItem w:value="Choose an item."/>
                <w:listItem w:displayText="Faculty of Fine Arts" w:value="Faculty of Fine Arts"/>
                <w:listItem w:displayText="Faculty of Music" w:value="Faculty of Music"/>
                <w:listItem w:displayText="Faculty of Applied Arts" w:value="Faculty of Applied Arts"/>
                <w:listItem w:displayText="Faculty of Dramatic Arts" w:value="Faculty of Dramatic Arts"/>
                <w:listItem w:displayText="Rectorate" w:value="Rectorate"/>
              </w:dropDownList>
            </w:sdtPr>
            <w:sdtContent>
              <w:p w14:paraId="5D72C562" w14:textId="1C211645" w:rsidR="00F01B7E" w:rsidRPr="007673FA" w:rsidRDefault="00A72431" w:rsidP="00526FE9">
                <w:pPr>
                  <w:ind w:right="-993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choose</w:t>
                </w:r>
              </w:p>
            </w:sdtContent>
          </w:sdt>
        </w:tc>
      </w:tr>
      <w:tr w:rsidR="00887CE1" w:rsidRPr="007673FA" w14:paraId="5D72C56A" w14:textId="77777777" w:rsidTr="00A72431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466" w:type="dxa"/>
            <w:shd w:val="clear" w:color="auto" w:fill="FFFFFF"/>
          </w:tcPr>
          <w:p w14:paraId="5D72C567" w14:textId="5A50457C" w:rsidR="00887CE1" w:rsidRPr="00B86F12" w:rsidRDefault="00B86F12" w:rsidP="00A07EA6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B86F12">
              <w:rPr>
                <w:rFonts w:ascii="Verdana" w:hAnsi="Verdana" w:cs="Arial"/>
                <w:bCs/>
                <w:sz w:val="20"/>
                <w:lang w:val="en-GB"/>
              </w:rPr>
              <w:t>RS BELGRAD01</w:t>
            </w:r>
          </w:p>
        </w:tc>
        <w:tc>
          <w:tcPr>
            <w:tcW w:w="2160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A72431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66" w:type="dxa"/>
            <w:shd w:val="clear" w:color="auto" w:fill="FFFFFF"/>
          </w:tcPr>
          <w:p w14:paraId="5D72C56C" w14:textId="6A6357AD" w:rsidR="00377526" w:rsidRPr="007673FA" w:rsidRDefault="00357B19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511A6">
              <w:rPr>
                <w:rFonts w:ascii="Verdana" w:hAnsi="Verdana" w:cs="Arial"/>
                <w:sz w:val="20"/>
                <w:lang w:val="sr-Latn-RS"/>
              </w:rPr>
              <w:t>Kosančićev venac 29</w:t>
            </w:r>
            <w:r w:rsidRPr="00A511A6">
              <w:rPr>
                <w:rFonts w:ascii="Verdana" w:hAnsi="Verdana" w:cs="Arial"/>
                <w:sz w:val="20"/>
                <w:lang w:val="sr-Latn-RS"/>
              </w:rPr>
              <w:br/>
              <w:t>11000 Belgrade</w:t>
            </w:r>
          </w:p>
        </w:tc>
        <w:tc>
          <w:tcPr>
            <w:tcW w:w="2160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340" w:type="dxa"/>
            <w:shd w:val="clear" w:color="auto" w:fill="FFFFFF"/>
          </w:tcPr>
          <w:p w14:paraId="5D72C56E" w14:textId="7BC1B9DE" w:rsidR="00377526" w:rsidRPr="008A1283" w:rsidRDefault="008A1283" w:rsidP="008A1283">
            <w:pPr>
              <w:ind w:right="-993"/>
              <w:jc w:val="left"/>
              <w:rPr>
                <w:rFonts w:ascii="Verdana" w:hAnsi="Verdana" w:cs="Arial"/>
                <w:bCs/>
                <w:sz w:val="20"/>
                <w:lang w:val="en-GB"/>
              </w:rPr>
            </w:pPr>
            <w:r w:rsidRPr="008A1283">
              <w:rPr>
                <w:rFonts w:ascii="Verdana" w:hAnsi="Verdana" w:cs="Arial"/>
                <w:bCs/>
                <w:sz w:val="20"/>
                <w:lang w:val="en-GB"/>
              </w:rPr>
              <w:t>Serbia/RS</w:t>
            </w:r>
          </w:p>
        </w:tc>
      </w:tr>
      <w:tr w:rsidR="00377526" w:rsidRPr="00E02718" w14:paraId="5D72C574" w14:textId="77777777" w:rsidTr="00A72431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466" w:type="dxa"/>
            <w:shd w:val="clear" w:color="auto" w:fill="FFFFFF"/>
          </w:tcPr>
          <w:p w14:paraId="5D72C571" w14:textId="6DD5289E" w:rsidR="00377526" w:rsidRPr="007673FA" w:rsidRDefault="00A7243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160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340" w:type="dxa"/>
            <w:shd w:val="clear" w:color="auto" w:fill="FFFFFF"/>
          </w:tcPr>
          <w:p w14:paraId="5D72C573" w14:textId="52FE9DF1" w:rsidR="00377526" w:rsidRPr="008A1283" w:rsidRDefault="008A1283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u w:val="single"/>
                <w:lang w:val="fr-BE"/>
              </w:rPr>
            </w:pPr>
            <w:hyperlink r:id="rId11" w:history="1">
              <w:r w:rsidRPr="008A1283">
                <w:rPr>
                  <w:rStyle w:val="Hyperlink"/>
                  <w:rFonts w:ascii="Verdana" w:hAnsi="Verdana" w:cs="Arial"/>
                  <w:color w:val="auto"/>
                  <w:sz w:val="20"/>
                  <w:lang w:val="fr-BE"/>
                </w:rPr>
                <w:t>erasmus@arts.bg.ac.rs</w:t>
              </w:r>
            </w:hyperlink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427"/>
      </w:tblGrid>
      <w:tr w:rsidR="00D97FE7" w:rsidRPr="00D97FE7" w14:paraId="5D72C57C" w14:textId="77777777" w:rsidTr="008A1283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2068685975"/>
            <w:placeholder>
              <w:docPart w:val="9DCB406B3FA94AB9839D8078B857FDB7"/>
            </w:placeholder>
            <w:showingPlcHdr/>
          </w:sdtPr>
          <w:sdtContent>
            <w:tc>
              <w:tcPr>
                <w:tcW w:w="6966" w:type="dxa"/>
                <w:gridSpan w:val="3"/>
                <w:shd w:val="clear" w:color="auto" w:fill="FFFFFF"/>
              </w:tcPr>
              <w:p w14:paraId="5D72C57B" w14:textId="3CD13326" w:rsidR="00D97FE7" w:rsidRPr="007673FA" w:rsidRDefault="00D942E5" w:rsidP="00D942E5">
                <w:pPr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377526" w:rsidRPr="007673FA" w14:paraId="5D72C583" w14:textId="77777777" w:rsidTr="008A1283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625508249"/>
            <w:placeholder>
              <w:docPart w:val="A31FC30928DF403BBCDE6CED2DC06547"/>
            </w:placeholder>
            <w:showingPlcHdr/>
          </w:sdtPr>
          <w:sdtContent>
            <w:tc>
              <w:tcPr>
                <w:tcW w:w="2232" w:type="dxa"/>
                <w:shd w:val="clear" w:color="auto" w:fill="FFFFFF"/>
              </w:tcPr>
              <w:p w14:paraId="5D72C580" w14:textId="3A4A241D" w:rsidR="00377526" w:rsidRPr="007673FA" w:rsidRDefault="00D942E5" w:rsidP="00A07EA6">
                <w:pPr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543988992"/>
            <w:placeholder>
              <w:docPart w:val="57588EB5D3F0404ABFE88476E15DFE36"/>
            </w:placeholder>
            <w:showingPlcHdr/>
          </w:sdtPr>
          <w:sdtContent>
            <w:tc>
              <w:tcPr>
                <w:tcW w:w="2427" w:type="dxa"/>
                <w:shd w:val="clear" w:color="auto" w:fill="FFFFFF"/>
              </w:tcPr>
              <w:p w14:paraId="5D72C582" w14:textId="26C06097" w:rsidR="00377526" w:rsidRPr="007673FA" w:rsidRDefault="00D942E5" w:rsidP="00D942E5">
                <w:pPr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377526" w:rsidRPr="007673FA" w14:paraId="5D72C588" w14:textId="77777777" w:rsidTr="008A1283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1296951436"/>
            <w:placeholder>
              <w:docPart w:val="430FA6A3C3FE40A281EB6C4968640C9E"/>
            </w:placeholder>
            <w:showingPlcHdr/>
          </w:sdtPr>
          <w:sdtContent>
            <w:tc>
              <w:tcPr>
                <w:tcW w:w="2232" w:type="dxa"/>
                <w:shd w:val="clear" w:color="auto" w:fill="FFFFFF"/>
              </w:tcPr>
              <w:p w14:paraId="5D72C585" w14:textId="5A86202D" w:rsidR="00377526" w:rsidRPr="007673FA" w:rsidRDefault="00D942E5" w:rsidP="00A07EA6">
                <w:pPr>
                  <w:ind w:right="-993"/>
                  <w:jc w:val="left"/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1128776845"/>
            <w:placeholder>
              <w:docPart w:val="2A967C21C52C43BC845D342A012AC792"/>
            </w:placeholder>
            <w:showingPlcHdr/>
          </w:sdtPr>
          <w:sdtContent>
            <w:tc>
              <w:tcPr>
                <w:tcW w:w="2427" w:type="dxa"/>
                <w:shd w:val="clear" w:color="auto" w:fill="FFFFFF"/>
              </w:tcPr>
              <w:p w14:paraId="5D72C587" w14:textId="056F59B4" w:rsidR="00377526" w:rsidRPr="007673FA" w:rsidRDefault="00D942E5" w:rsidP="00D942E5">
                <w:pPr>
                  <w:ind w:right="-993"/>
                  <w:jc w:val="left"/>
                  <w:rPr>
                    <w:rFonts w:ascii="Verdana" w:hAnsi="Verdana" w:cs="Arial"/>
                    <w:b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377526" w:rsidRPr="003D0705" w14:paraId="5D72C58D" w14:textId="77777777" w:rsidTr="008A1283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532354872"/>
            <w:placeholder>
              <w:docPart w:val="C599CF29C1A34F539152091083CCAE33"/>
            </w:placeholder>
            <w:showingPlcHdr/>
          </w:sdtPr>
          <w:sdtContent>
            <w:tc>
              <w:tcPr>
                <w:tcW w:w="2232" w:type="dxa"/>
                <w:shd w:val="clear" w:color="auto" w:fill="FFFFFF"/>
              </w:tcPr>
              <w:p w14:paraId="5D72C58A" w14:textId="53173159" w:rsidR="00377526" w:rsidRPr="007673FA" w:rsidRDefault="00D942E5" w:rsidP="00A07EA6">
                <w:pPr>
                  <w:ind w:right="-993"/>
                  <w:jc w:val="left"/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1868212358"/>
            <w:placeholder>
              <w:docPart w:val="5515A1F68D31467FB5987AA9E1CAF003"/>
            </w:placeholder>
            <w:showingPlcHdr/>
          </w:sdtPr>
          <w:sdtContent>
            <w:tc>
              <w:tcPr>
                <w:tcW w:w="2427" w:type="dxa"/>
                <w:shd w:val="clear" w:color="auto" w:fill="FFFFFF"/>
              </w:tcPr>
              <w:p w14:paraId="5D72C58C" w14:textId="18CD9229" w:rsidR="00377526" w:rsidRPr="003D0705" w:rsidRDefault="00D942E5" w:rsidP="00D942E5">
                <w:pPr>
                  <w:ind w:right="-993"/>
                  <w:rPr>
                    <w:rFonts w:ascii="Verdana" w:hAnsi="Verdana" w:cs="Arial"/>
                    <w:b/>
                    <w:color w:val="002060"/>
                    <w:sz w:val="20"/>
                    <w:lang w:val="fr-BE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377526" w:rsidRPr="00DD35B7" w14:paraId="5D72C594" w14:textId="77777777" w:rsidTr="008A1283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1973978189"/>
            <w:placeholder>
              <w:docPart w:val="A41D6CAE1983481E96CCF745DC965CAC"/>
            </w:placeholder>
            <w:showingPlcHdr/>
          </w:sdtPr>
          <w:sdtContent>
            <w:tc>
              <w:tcPr>
                <w:tcW w:w="2232" w:type="dxa"/>
                <w:shd w:val="clear" w:color="auto" w:fill="FFFFFF"/>
              </w:tcPr>
              <w:p w14:paraId="5D72C591" w14:textId="743B43A2" w:rsidR="00377526" w:rsidRPr="007673FA" w:rsidRDefault="00D942E5" w:rsidP="00A07EA6">
                <w:pPr>
                  <w:ind w:right="-993"/>
                  <w:jc w:val="left"/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2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82623B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431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34B00F80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sdt>
        <w:sdtPr>
          <w:rPr>
            <w:rFonts w:ascii="Verdana" w:hAnsi="Verdana" w:cs="Arial"/>
            <w:b/>
            <w:color w:val="002060"/>
            <w:sz w:val="20"/>
            <w:lang w:val="en-GB"/>
          </w:rPr>
          <w:id w:val="972020642"/>
          <w:placeholder>
            <w:docPart w:val="0F78A2AA70044215850835219946279B"/>
          </w:placeholder>
          <w:showingPlcHdr/>
        </w:sdtPr>
        <w:sdtContent>
          <w:r w:rsidR="00CB4DFE"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sdtContent>
      </w:sdt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sdt>
            <w:sdtP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d w:val="1170981569"/>
              <w:placeholder>
                <w:docPart w:val="2B39E7265E2543B5BD1084B97A76B764"/>
              </w:placeholder>
              <w:showingPlcHdr/>
            </w:sdtPr>
            <w:sdtContent>
              <w:p w14:paraId="18740672" w14:textId="18754D7E" w:rsidR="008F1CA2" w:rsidRPr="00205BDB" w:rsidRDefault="00205BDB" w:rsidP="00205BDB">
                <w:pPr>
                  <w:spacing w:after="120"/>
                  <w:ind w:left="-6" w:firstLine="6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 approx. 1000 characters</w:t>
                </w:r>
              </w:p>
            </w:sdtContent>
          </w:sdt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sdt>
            <w:sdtP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d w:val="-365446204"/>
              <w:placeholder>
                <w:docPart w:val="1B31FBE9F2C04CEABA352163FB7E70BD"/>
              </w:placeholder>
            </w:sdtPr>
            <w:sdtContent>
              <w:sdt>
                <w:sdtPr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  <w:id w:val="709850192"/>
                  <w:placeholder>
                    <w:docPart w:val="377BDF74D237409EA70FF839796BBF2B"/>
                  </w:placeholder>
                  <w:showingPlcHdr/>
                </w:sdtPr>
                <w:sdtContent>
                  <w:p w14:paraId="1AFAC046" w14:textId="3EE59548" w:rsidR="008F1CA2" w:rsidRPr="00205BDB" w:rsidRDefault="00107E4D" w:rsidP="00107E4D">
                    <w:pPr>
                      <w:spacing w:after="120"/>
                      <w:ind w:left="-6" w:firstLine="6"/>
                      <w:rPr>
                        <w:rFonts w:ascii="Verdana" w:hAnsi="Verdana" w:cs="Arial"/>
                        <w:b/>
                        <w:color w:val="002060"/>
                        <w:sz w:val="20"/>
                        <w:lang w:val="en-GB"/>
                      </w:rPr>
                    </w:pPr>
                    <w:r w:rsidRPr="00A511A6">
                      <w:rPr>
                        <w:rStyle w:val="PlaceholderText"/>
                        <w:rFonts w:ascii="Verdana" w:hAnsi="Verdana"/>
                        <w:i/>
                        <w:color w:val="FF0000"/>
                        <w:sz w:val="20"/>
                      </w:rPr>
                      <w:t>enter text approx. 500 characters</w:t>
                    </w:r>
                  </w:p>
                </w:sdtContent>
              </w:sdt>
            </w:sdtContent>
          </w:sdt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sdt>
            <w:sdtP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d w:val="-1822726644"/>
              <w:placeholder>
                <w:docPart w:val="4E20101E03974FDBB9E58B61AF6D35DA"/>
              </w:placeholder>
              <w:showingPlcHdr/>
            </w:sdtPr>
            <w:sdtContent>
              <w:p w14:paraId="328CC7CF" w14:textId="77777777" w:rsidR="00863939" w:rsidRDefault="00863939" w:rsidP="00863939">
                <w:pPr>
                  <w:spacing w:after="120"/>
                  <w:ind w:left="-6" w:firstLine="6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 approx. 1000 characters</w:t>
                </w:r>
              </w:p>
            </w:sdtContent>
          </w:sdt>
          <w:p w14:paraId="4E687B6C" w14:textId="3D84E4DC" w:rsidR="008F1CA2" w:rsidRDefault="008F1CA2" w:rsidP="00863939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sdt>
            <w:sdtP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d w:val="-870462970"/>
              <w:placeholder>
                <w:docPart w:val="C4DFB52CA463436B8B036BC83673B661"/>
              </w:placeholder>
              <w:showingPlcHdr/>
            </w:sdtPr>
            <w:sdtContent>
              <w:p w14:paraId="5F8DF7E8" w14:textId="77777777" w:rsidR="00863939" w:rsidRDefault="00863939" w:rsidP="00863939">
                <w:pPr>
                  <w:spacing w:after="120"/>
                  <w:ind w:left="-6" w:firstLine="6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 approx. 1000 characters</w:t>
                </w:r>
              </w:p>
            </w:sdtContent>
          </w:sdt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lastRenderedPageBreak/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5B4B80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01768D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color w:val="002060"/>
                  <w:sz w:val="20"/>
                  <w:lang w:val="en-GB"/>
                </w:rPr>
                <w:id w:val="192196276"/>
                <w:placeholder>
                  <w:docPart w:val="81C49942C96E405FBA46875616276C73"/>
                </w:placeholder>
                <w:showingPlcHdr/>
              </w:sdtPr>
              <w:sdtContent>
                <w:r w:rsidR="0001768D"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name</w:t>
                </w:r>
              </w:sdtContent>
            </w:sdt>
          </w:p>
          <w:p w14:paraId="4C481055" w14:textId="77777777" w:rsidR="00304632" w:rsidRDefault="00304632" w:rsidP="00304632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6E66ABAC" w14:textId="1EE18215" w:rsidR="00F550D9" w:rsidRPr="007B3F1B" w:rsidRDefault="00F550D9" w:rsidP="00304632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="00304632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sdt>
              <w:sdtPr>
                <w:rPr>
                  <w:rFonts w:ascii="Verdana" w:hAnsi="Verdana" w:cs="Calibri"/>
                  <w:lang w:val="en-GB"/>
                </w:rPr>
                <w:id w:val="1156032782"/>
                <w:placeholder>
                  <w:docPart w:val="E8E30A353CA9454198ADA3893538F3E0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304632"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a date</w:t>
                </w:r>
              </w:sdtContent>
            </w:sdt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1FC8BA70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304632">
              <w:rPr>
                <w:rFonts w:ascii="Verdana" w:hAnsi="Verdana" w:cs="Calibri"/>
                <w:sz w:val="20"/>
                <w:lang w:val="en-GB"/>
              </w:rPr>
              <w:t xml:space="preserve"> Vice-rector Dimitrije </w:t>
            </w:r>
            <w:proofErr w:type="spellStart"/>
            <w:r w:rsidR="00304632">
              <w:rPr>
                <w:rFonts w:ascii="Verdana" w:hAnsi="Verdana" w:cs="Calibri"/>
                <w:sz w:val="20"/>
                <w:lang w:val="en-GB"/>
              </w:rPr>
              <w:t>Pecić</w:t>
            </w:r>
            <w:proofErr w:type="spellEnd"/>
          </w:p>
          <w:p w14:paraId="487E2E1E" w14:textId="77777777" w:rsidR="00304632" w:rsidRDefault="00304632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7B184A19" w14:textId="03A76945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4323F9E6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46517A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color w:val="002060"/>
                  <w:sz w:val="20"/>
                  <w:lang w:val="en-GB"/>
                </w:rPr>
                <w:id w:val="-1613584065"/>
                <w:placeholder>
                  <w:docPart w:val="443A45933FE7476CA37D0A7F5FC92F4F"/>
                </w:placeholder>
                <w:showingPlcHdr/>
              </w:sdtPr>
              <w:sdtContent>
                <w:r w:rsidR="0046517A" w:rsidRPr="00A511A6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name</w:t>
                </w:r>
              </w:sdtContent>
            </w:sdt>
          </w:p>
          <w:p w14:paraId="45E2DBF7" w14:textId="77777777" w:rsidR="00304632" w:rsidRDefault="00304632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1203B6BE" w14:textId="72A52E01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0FEA2" w14:textId="77777777" w:rsidR="00D24628" w:rsidRDefault="00D24628">
      <w:r>
        <w:separator/>
      </w:r>
    </w:p>
  </w:endnote>
  <w:endnote w:type="continuationSeparator" w:id="0">
    <w:p w14:paraId="74ADF92B" w14:textId="77777777" w:rsidR="00D24628" w:rsidRDefault="00D24628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yperlink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22C8" w14:textId="77777777" w:rsidR="00D24628" w:rsidRDefault="00D24628">
      <w:r>
        <w:separator/>
      </w:r>
    </w:p>
  </w:footnote>
  <w:footnote w:type="continuationSeparator" w:id="0">
    <w:p w14:paraId="1B3AF802" w14:textId="77777777" w:rsidR="00D24628" w:rsidRDefault="00D24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6307A3E8" w:rsidR="00AD66BB" w:rsidRPr="00AD66BB" w:rsidRDefault="00AD66BB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6307A3E8" w:rsidR="00AD66BB" w:rsidRPr="00AD66BB" w:rsidRDefault="00AD66BB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1768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07E4D"/>
    <w:rsid w:val="00110C6C"/>
    <w:rsid w:val="001112CC"/>
    <w:rsid w:val="00111C6D"/>
    <w:rsid w:val="001156CD"/>
    <w:rsid w:val="001166B5"/>
    <w:rsid w:val="0011681E"/>
    <w:rsid w:val="00120E8D"/>
    <w:rsid w:val="00121ECE"/>
    <w:rsid w:val="0012231D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0C72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5BD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4632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57B19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17A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668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3939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83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6976"/>
    <w:rsid w:val="00A712F9"/>
    <w:rsid w:val="00A72431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01"/>
    <w:rsid w:val="00B605D8"/>
    <w:rsid w:val="00B61111"/>
    <w:rsid w:val="00B6179F"/>
    <w:rsid w:val="00B6334B"/>
    <w:rsid w:val="00B63ACD"/>
    <w:rsid w:val="00B64551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86F1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4DF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4628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42E5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AA6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2F33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1B7E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81C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0173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52F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arts.b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45753DB0C74ECC954F9761965B9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D6B9F-E56C-4095-875D-FD30122B57A8}"/>
      </w:docPartPr>
      <w:docPartBody>
        <w:p w:rsidR="00000000" w:rsidRDefault="00AD1BF6" w:rsidP="00AD1BF6">
          <w:pPr>
            <w:pStyle w:val="7745753DB0C74ECC954F9761965B9DE71"/>
          </w:pPr>
          <w:r>
            <w:rPr>
              <w:rStyle w:val="PlaceholderText"/>
              <w:rFonts w:ascii="Verdana" w:hAnsi="Verdana"/>
              <w:i/>
              <w:color w:val="FF0000"/>
            </w:rPr>
            <w:t>enter</w:t>
          </w:r>
          <w:r w:rsidRPr="00A511A6">
            <w:rPr>
              <w:rStyle w:val="PlaceholderText"/>
              <w:rFonts w:ascii="Verdana" w:hAnsi="Verdana"/>
              <w:i/>
              <w:color w:val="FF0000"/>
            </w:rPr>
            <w:t xml:space="preserve"> date</w:t>
          </w:r>
        </w:p>
      </w:docPartBody>
    </w:docPart>
    <w:docPart>
      <w:docPartPr>
        <w:name w:val="E7E78670433741B785888EADCB9A6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A6122-EE0D-4A62-B9CA-6B11DCEE1D7D}"/>
      </w:docPartPr>
      <w:docPartBody>
        <w:p w:rsidR="00000000" w:rsidRDefault="00AD1BF6" w:rsidP="00AD1BF6">
          <w:pPr>
            <w:pStyle w:val="E7E78670433741B785888EADCB9A65E51"/>
          </w:pPr>
          <w:r>
            <w:rPr>
              <w:rStyle w:val="PlaceholderText"/>
              <w:rFonts w:ascii="Verdana" w:hAnsi="Verdana"/>
              <w:i/>
              <w:color w:val="FF0000"/>
            </w:rPr>
            <w:t xml:space="preserve">enter </w:t>
          </w:r>
          <w:r w:rsidRPr="00A511A6">
            <w:rPr>
              <w:rStyle w:val="PlaceholderText"/>
              <w:rFonts w:ascii="Verdana" w:hAnsi="Verdana"/>
              <w:i/>
              <w:color w:val="FF0000"/>
            </w:rPr>
            <w:t>date</w:t>
          </w:r>
        </w:p>
      </w:docPartBody>
    </w:docPart>
    <w:docPart>
      <w:docPartPr>
        <w:name w:val="3E656D6CFF2E44638CF1A2F1F9CB5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9497A-E078-4747-9750-D4990D8FFF7E}"/>
      </w:docPartPr>
      <w:docPartBody>
        <w:p w:rsidR="00000000" w:rsidRDefault="00AD1BF6" w:rsidP="00AD1BF6">
          <w:pPr>
            <w:pStyle w:val="3E656D6CFF2E44638CF1A2F1F9CB59E21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29D1E25CF8A54637BADE338083398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D5CAF-5BB5-47D8-B5CF-E633B613517E}"/>
      </w:docPartPr>
      <w:docPartBody>
        <w:p w:rsidR="00000000" w:rsidRDefault="00AD1BF6" w:rsidP="00AD1BF6">
          <w:pPr>
            <w:pStyle w:val="29D1E25CF8A54637BADE3380833984C91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7BDD5688E4DA48C8BA359AA67E274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193BE-509D-4314-A49A-77E38F4910E2}"/>
      </w:docPartPr>
      <w:docPartBody>
        <w:p w:rsidR="00000000" w:rsidRDefault="00AD1BF6" w:rsidP="00AD1BF6">
          <w:pPr>
            <w:pStyle w:val="7BDD5688E4DA48C8BA359AA67E2747FA1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023B371FFF0E49A9ACBA37A8F32FF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97785-D8A0-4C5C-9B7B-2BA8251AAE60}"/>
      </w:docPartPr>
      <w:docPartBody>
        <w:p w:rsidR="00000000" w:rsidRDefault="00AD1BF6" w:rsidP="00AD1BF6">
          <w:pPr>
            <w:pStyle w:val="023B371FFF0E49A9ACBA37A8F32FF3B31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4D05A9A0CF1141AAB1745FE57446E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5EE0A-7A8A-4296-9B7A-069E04468A53}"/>
      </w:docPartPr>
      <w:docPartBody>
        <w:p w:rsidR="00000000" w:rsidRDefault="00AD1BF6" w:rsidP="00AD1BF6">
          <w:pPr>
            <w:pStyle w:val="4D05A9A0CF1141AAB1745FE57446ECF01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choose</w:t>
          </w:r>
        </w:p>
      </w:docPartBody>
    </w:docPart>
    <w:docPart>
      <w:docPartPr>
        <w:name w:val="6084FE7FC4544B4183634592CAF3C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8647C-B435-4B64-ABB4-D9179F1F9E3E}"/>
      </w:docPartPr>
      <w:docPartBody>
        <w:p w:rsidR="00000000" w:rsidRDefault="00AD1BF6" w:rsidP="00AD1BF6">
          <w:pPr>
            <w:pStyle w:val="6084FE7FC4544B4183634592CAF3C1E4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choose</w:t>
          </w:r>
        </w:p>
      </w:docPartBody>
    </w:docPart>
    <w:docPart>
      <w:docPartPr>
        <w:name w:val="E11480D198CE44A5807284F3C8887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1CEB2-1C37-4252-A7E6-5451461BCEE0}"/>
      </w:docPartPr>
      <w:docPartBody>
        <w:p w:rsidR="00000000" w:rsidRDefault="00AD1BF6" w:rsidP="00AD1BF6">
          <w:pPr>
            <w:pStyle w:val="E11480D198CE44A5807284F3C8887973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choose</w:t>
          </w:r>
        </w:p>
      </w:docPartBody>
    </w:docPart>
    <w:docPart>
      <w:docPartPr>
        <w:name w:val="780732B1FD5947FBB61666909DC73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F4DDD-D358-4EAB-A5F6-613256774F86}"/>
      </w:docPartPr>
      <w:docPartBody>
        <w:p w:rsidR="00000000" w:rsidRDefault="00AD1BF6" w:rsidP="00AD1BF6">
          <w:pPr>
            <w:pStyle w:val="780732B1FD5947FBB61666909DC73443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choose</w:t>
          </w:r>
        </w:p>
      </w:docPartBody>
    </w:docPart>
    <w:docPart>
      <w:docPartPr>
        <w:name w:val="9DCB406B3FA94AB9839D8078B857F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B83C3-19F6-450A-A41A-4A1D58240DA9}"/>
      </w:docPartPr>
      <w:docPartBody>
        <w:p w:rsidR="00000000" w:rsidRDefault="00AD1BF6" w:rsidP="00AD1BF6">
          <w:pPr>
            <w:pStyle w:val="9DCB406B3FA94AB9839D8078B857FDB7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A31FC30928DF403BBCDE6CED2DC06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2D16B-21BE-4700-BB38-9CCA4543A9FD}"/>
      </w:docPartPr>
      <w:docPartBody>
        <w:p w:rsidR="00000000" w:rsidRDefault="00AD1BF6" w:rsidP="00AD1BF6">
          <w:pPr>
            <w:pStyle w:val="A31FC30928DF403BBCDE6CED2DC06547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430FA6A3C3FE40A281EB6C4968640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C333D-1950-42A7-82F5-FA895BB6799F}"/>
      </w:docPartPr>
      <w:docPartBody>
        <w:p w:rsidR="00000000" w:rsidRDefault="00AD1BF6" w:rsidP="00AD1BF6">
          <w:pPr>
            <w:pStyle w:val="430FA6A3C3FE40A281EB6C4968640C9E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C599CF29C1A34F539152091083CCA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19851-BA69-4659-998D-B386F086FF77}"/>
      </w:docPartPr>
      <w:docPartBody>
        <w:p w:rsidR="00000000" w:rsidRDefault="00AD1BF6" w:rsidP="00AD1BF6">
          <w:pPr>
            <w:pStyle w:val="C599CF29C1A34F539152091083CCAE33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A41D6CAE1983481E96CCF745DC965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400D7-E3FB-4D26-B2F5-3B1E265E2681}"/>
      </w:docPartPr>
      <w:docPartBody>
        <w:p w:rsidR="00000000" w:rsidRDefault="00AD1BF6" w:rsidP="00AD1BF6">
          <w:pPr>
            <w:pStyle w:val="A41D6CAE1983481E96CCF745DC965CAC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57588EB5D3F0404ABFE88476E15DF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E0163-1237-4188-B3A2-1A84DE46696E}"/>
      </w:docPartPr>
      <w:docPartBody>
        <w:p w:rsidR="00000000" w:rsidRDefault="00AD1BF6" w:rsidP="00AD1BF6">
          <w:pPr>
            <w:pStyle w:val="57588EB5D3F0404ABFE88476E15DFE36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2A967C21C52C43BC845D342A012AC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7694F-1F6F-4D08-A1FE-CD218694FC98}"/>
      </w:docPartPr>
      <w:docPartBody>
        <w:p w:rsidR="00000000" w:rsidRDefault="00AD1BF6" w:rsidP="00AD1BF6">
          <w:pPr>
            <w:pStyle w:val="2A967C21C52C43BC845D342A012AC792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5515A1F68D31467FB5987AA9E1CAF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14BCD-720F-4D56-B073-407FE3D4131D}"/>
      </w:docPartPr>
      <w:docPartBody>
        <w:p w:rsidR="00000000" w:rsidRDefault="00AD1BF6" w:rsidP="00AD1BF6">
          <w:pPr>
            <w:pStyle w:val="5515A1F68D31467FB5987AA9E1CAF003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0F78A2AA700442158508352199462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32840-9EC6-4E8E-9EF5-893BC7A4E330}"/>
      </w:docPartPr>
      <w:docPartBody>
        <w:p w:rsidR="00000000" w:rsidRDefault="00AD1BF6" w:rsidP="00AD1BF6">
          <w:pPr>
            <w:pStyle w:val="0F78A2AA70044215850835219946279B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2B39E7265E2543B5BD1084B97A76B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7FFDB-B58A-41F2-B3E7-EA7154A0E287}"/>
      </w:docPartPr>
      <w:docPartBody>
        <w:p w:rsidR="00000000" w:rsidRDefault="00AD1BF6" w:rsidP="00AD1BF6">
          <w:pPr>
            <w:pStyle w:val="2B39E7265E2543B5BD1084B97A76B764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 approx. 1000 characters</w:t>
          </w:r>
        </w:p>
      </w:docPartBody>
    </w:docPart>
    <w:docPart>
      <w:docPartPr>
        <w:name w:val="1B31FBE9F2C04CEABA352163FB7E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8E0B9-9B5E-4674-9010-AEC4229F9DC1}"/>
      </w:docPartPr>
      <w:docPartBody>
        <w:p w:rsidR="00000000" w:rsidRDefault="00AD1BF6" w:rsidP="00AD1BF6">
          <w:pPr>
            <w:pStyle w:val="1B31FBE9F2C04CEABA352163FB7E70BD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 approx. 1000 characters</w:t>
          </w:r>
        </w:p>
      </w:docPartBody>
    </w:docPart>
    <w:docPart>
      <w:docPartPr>
        <w:name w:val="377BDF74D237409EA70FF839796BB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1231B-6865-41AB-9862-65C1613A7630}"/>
      </w:docPartPr>
      <w:docPartBody>
        <w:p w:rsidR="00000000" w:rsidRDefault="00AD1BF6" w:rsidP="00AD1BF6">
          <w:pPr>
            <w:pStyle w:val="377BDF74D237409EA70FF839796BBF2B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 approx. 500 characters</w:t>
          </w:r>
        </w:p>
      </w:docPartBody>
    </w:docPart>
    <w:docPart>
      <w:docPartPr>
        <w:name w:val="4E20101E03974FDBB9E58B61AF6D3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4958B-B4F1-4CE5-8A81-CC7CFFC6F28E}"/>
      </w:docPartPr>
      <w:docPartBody>
        <w:p w:rsidR="00000000" w:rsidRDefault="00AD1BF6" w:rsidP="00AD1BF6">
          <w:pPr>
            <w:pStyle w:val="4E20101E03974FDBB9E58B61AF6D35DA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 approx. 1000 characters</w:t>
          </w:r>
        </w:p>
      </w:docPartBody>
    </w:docPart>
    <w:docPart>
      <w:docPartPr>
        <w:name w:val="C4DFB52CA463436B8B036BC83673B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22A9E-524F-46A0-9DDF-31852C456C36}"/>
      </w:docPartPr>
      <w:docPartBody>
        <w:p w:rsidR="00000000" w:rsidRDefault="00AD1BF6" w:rsidP="00AD1BF6">
          <w:pPr>
            <w:pStyle w:val="C4DFB52CA463436B8B036BC83673B661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text approx. 1000 characters</w:t>
          </w:r>
        </w:p>
      </w:docPartBody>
    </w:docPart>
    <w:docPart>
      <w:docPartPr>
        <w:name w:val="81C49942C96E405FBA46875616276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2BC28-2031-419F-878F-4C3DCC1B5879}"/>
      </w:docPartPr>
      <w:docPartBody>
        <w:p w:rsidR="00000000" w:rsidRDefault="00AD1BF6" w:rsidP="00AD1BF6">
          <w:pPr>
            <w:pStyle w:val="81C49942C96E405FBA46875616276C73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name</w:t>
          </w:r>
        </w:p>
      </w:docPartBody>
    </w:docPart>
    <w:docPart>
      <w:docPartPr>
        <w:name w:val="E8E30A353CA9454198ADA3893538F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5939D-43DD-4259-B8CD-84ABED1AFFFC}"/>
      </w:docPartPr>
      <w:docPartBody>
        <w:p w:rsidR="00000000" w:rsidRDefault="00AD1BF6" w:rsidP="00AD1BF6">
          <w:pPr>
            <w:pStyle w:val="E8E30A353CA9454198ADA3893538F3E0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a date</w:t>
          </w:r>
        </w:p>
      </w:docPartBody>
    </w:docPart>
    <w:docPart>
      <w:docPartPr>
        <w:name w:val="443A45933FE7476CA37D0A7F5FC92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3255F-7143-47F4-9BF1-04D6E0156820}"/>
      </w:docPartPr>
      <w:docPartBody>
        <w:p w:rsidR="00000000" w:rsidRDefault="00AD1BF6" w:rsidP="00AD1BF6">
          <w:pPr>
            <w:pStyle w:val="443A45933FE7476CA37D0A7F5FC92F4F"/>
          </w:pPr>
          <w:r w:rsidRPr="00A511A6">
            <w:rPr>
              <w:rStyle w:val="PlaceholderText"/>
              <w:rFonts w:ascii="Verdana" w:hAnsi="Verdana"/>
              <w:i/>
              <w:color w:val="FF0000"/>
              <w:sz w:val="20"/>
            </w:rPr>
            <w:t>enter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BF6"/>
    <w:rsid w:val="006A6681"/>
    <w:rsid w:val="00784596"/>
    <w:rsid w:val="00AD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1BF6"/>
    <w:rPr>
      <w:color w:val="808080"/>
    </w:rPr>
  </w:style>
  <w:style w:type="paragraph" w:customStyle="1" w:styleId="7745753DB0C74ECC954F9761965B9DE7">
    <w:name w:val="7745753DB0C74ECC954F9761965B9DE7"/>
    <w:rsid w:val="00AD1BF6"/>
  </w:style>
  <w:style w:type="paragraph" w:customStyle="1" w:styleId="E7E78670433741B785888EADCB9A65E5">
    <w:name w:val="E7E78670433741B785888EADCB9A65E5"/>
    <w:rsid w:val="00AD1BF6"/>
  </w:style>
  <w:style w:type="paragraph" w:customStyle="1" w:styleId="3E656D6CFF2E44638CF1A2F1F9CB59E2">
    <w:name w:val="3E656D6CFF2E44638CF1A2F1F9CB59E2"/>
    <w:rsid w:val="00AD1BF6"/>
  </w:style>
  <w:style w:type="paragraph" w:customStyle="1" w:styleId="29D1E25CF8A54637BADE3380833984C9">
    <w:name w:val="29D1E25CF8A54637BADE3380833984C9"/>
    <w:rsid w:val="00AD1BF6"/>
  </w:style>
  <w:style w:type="paragraph" w:customStyle="1" w:styleId="7BDD5688E4DA48C8BA359AA67E2747FA">
    <w:name w:val="7BDD5688E4DA48C8BA359AA67E2747FA"/>
    <w:rsid w:val="00AD1BF6"/>
  </w:style>
  <w:style w:type="paragraph" w:customStyle="1" w:styleId="023B371FFF0E49A9ACBA37A8F32FF3B3">
    <w:name w:val="023B371FFF0E49A9ACBA37A8F32FF3B3"/>
    <w:rsid w:val="00AD1BF6"/>
  </w:style>
  <w:style w:type="paragraph" w:customStyle="1" w:styleId="4D05A9A0CF1141AAB1745FE57446ECF0">
    <w:name w:val="4D05A9A0CF1141AAB1745FE57446ECF0"/>
    <w:rsid w:val="00AD1BF6"/>
  </w:style>
  <w:style w:type="paragraph" w:customStyle="1" w:styleId="7745753DB0C74ECC954F9761965B9DE71">
    <w:name w:val="7745753DB0C74ECC954F9761965B9DE71"/>
    <w:rsid w:val="00AD1BF6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E7E78670433741B785888EADCB9A65E51">
    <w:name w:val="E7E78670433741B785888EADCB9A65E51"/>
    <w:rsid w:val="00AD1BF6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3E656D6CFF2E44638CF1A2F1F9CB59E21">
    <w:name w:val="3E656D6CFF2E44638CF1A2F1F9CB59E21"/>
    <w:rsid w:val="00AD1BF6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023B371FFF0E49A9ACBA37A8F32FF3B31">
    <w:name w:val="023B371FFF0E49A9ACBA37A8F32FF3B31"/>
    <w:rsid w:val="00AD1BF6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7BDD5688E4DA48C8BA359AA67E2747FA1">
    <w:name w:val="7BDD5688E4DA48C8BA359AA67E2747FA1"/>
    <w:rsid w:val="00AD1BF6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4D05A9A0CF1141AAB1745FE57446ECF01">
    <w:name w:val="4D05A9A0CF1141AAB1745FE57446ECF01"/>
    <w:rsid w:val="00AD1BF6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29D1E25CF8A54637BADE3380833984C91">
    <w:name w:val="29D1E25CF8A54637BADE3380833984C91"/>
    <w:rsid w:val="00AD1BF6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6084FE7FC4544B4183634592CAF3C1E4">
    <w:name w:val="6084FE7FC4544B4183634592CAF3C1E4"/>
    <w:rsid w:val="00AD1BF6"/>
  </w:style>
  <w:style w:type="paragraph" w:customStyle="1" w:styleId="E11480D198CE44A5807284F3C8887973">
    <w:name w:val="E11480D198CE44A5807284F3C8887973"/>
    <w:rsid w:val="00AD1BF6"/>
  </w:style>
  <w:style w:type="paragraph" w:customStyle="1" w:styleId="780732B1FD5947FBB61666909DC73443">
    <w:name w:val="780732B1FD5947FBB61666909DC73443"/>
    <w:rsid w:val="00AD1BF6"/>
  </w:style>
  <w:style w:type="paragraph" w:customStyle="1" w:styleId="9DCB406B3FA94AB9839D8078B857FDB7">
    <w:name w:val="9DCB406B3FA94AB9839D8078B857FDB7"/>
    <w:rsid w:val="00AD1BF6"/>
  </w:style>
  <w:style w:type="paragraph" w:customStyle="1" w:styleId="A31FC30928DF403BBCDE6CED2DC06547">
    <w:name w:val="A31FC30928DF403BBCDE6CED2DC06547"/>
    <w:rsid w:val="00AD1BF6"/>
  </w:style>
  <w:style w:type="paragraph" w:customStyle="1" w:styleId="430FA6A3C3FE40A281EB6C4968640C9E">
    <w:name w:val="430FA6A3C3FE40A281EB6C4968640C9E"/>
    <w:rsid w:val="00AD1BF6"/>
  </w:style>
  <w:style w:type="paragraph" w:customStyle="1" w:styleId="C599CF29C1A34F539152091083CCAE33">
    <w:name w:val="C599CF29C1A34F539152091083CCAE33"/>
    <w:rsid w:val="00AD1BF6"/>
  </w:style>
  <w:style w:type="paragraph" w:customStyle="1" w:styleId="A41D6CAE1983481E96CCF745DC965CAC">
    <w:name w:val="A41D6CAE1983481E96CCF745DC965CAC"/>
    <w:rsid w:val="00AD1BF6"/>
  </w:style>
  <w:style w:type="paragraph" w:customStyle="1" w:styleId="57588EB5D3F0404ABFE88476E15DFE36">
    <w:name w:val="57588EB5D3F0404ABFE88476E15DFE36"/>
    <w:rsid w:val="00AD1BF6"/>
  </w:style>
  <w:style w:type="paragraph" w:customStyle="1" w:styleId="2A967C21C52C43BC845D342A012AC792">
    <w:name w:val="2A967C21C52C43BC845D342A012AC792"/>
    <w:rsid w:val="00AD1BF6"/>
  </w:style>
  <w:style w:type="paragraph" w:customStyle="1" w:styleId="5515A1F68D31467FB5987AA9E1CAF003">
    <w:name w:val="5515A1F68D31467FB5987AA9E1CAF003"/>
    <w:rsid w:val="00AD1BF6"/>
  </w:style>
  <w:style w:type="paragraph" w:customStyle="1" w:styleId="0F78A2AA70044215850835219946279B">
    <w:name w:val="0F78A2AA70044215850835219946279B"/>
    <w:rsid w:val="00AD1BF6"/>
  </w:style>
  <w:style w:type="paragraph" w:customStyle="1" w:styleId="2B39E7265E2543B5BD1084B97A76B764">
    <w:name w:val="2B39E7265E2543B5BD1084B97A76B764"/>
    <w:rsid w:val="00AD1BF6"/>
  </w:style>
  <w:style w:type="paragraph" w:customStyle="1" w:styleId="1B31FBE9F2C04CEABA352163FB7E70BD">
    <w:name w:val="1B31FBE9F2C04CEABA352163FB7E70BD"/>
    <w:rsid w:val="00AD1BF6"/>
  </w:style>
  <w:style w:type="paragraph" w:customStyle="1" w:styleId="377BDF74D237409EA70FF839796BBF2B">
    <w:name w:val="377BDF74D237409EA70FF839796BBF2B"/>
    <w:rsid w:val="00AD1BF6"/>
  </w:style>
  <w:style w:type="paragraph" w:customStyle="1" w:styleId="4E20101E03974FDBB9E58B61AF6D35DA">
    <w:name w:val="4E20101E03974FDBB9E58B61AF6D35DA"/>
    <w:rsid w:val="00AD1BF6"/>
  </w:style>
  <w:style w:type="paragraph" w:customStyle="1" w:styleId="C4DFB52CA463436B8B036BC83673B661">
    <w:name w:val="C4DFB52CA463436B8B036BC83673B661"/>
    <w:rsid w:val="00AD1BF6"/>
  </w:style>
  <w:style w:type="paragraph" w:customStyle="1" w:styleId="81C49942C96E405FBA46875616276C73">
    <w:name w:val="81C49942C96E405FBA46875616276C73"/>
    <w:rsid w:val="00AD1BF6"/>
  </w:style>
  <w:style w:type="paragraph" w:customStyle="1" w:styleId="E8E30A353CA9454198ADA3893538F3E0">
    <w:name w:val="E8E30A353CA9454198ADA3893538F3E0"/>
    <w:rsid w:val="00AD1BF6"/>
  </w:style>
  <w:style w:type="paragraph" w:customStyle="1" w:styleId="443A45933FE7476CA37D0A7F5FC92F4F">
    <w:name w:val="443A45933FE7476CA37D0A7F5FC92F4F"/>
    <w:rsid w:val="00AD1B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41</TotalTime>
  <Pages>3</Pages>
  <Words>452</Words>
  <Characters>2741</Characters>
  <Application>Microsoft Office Word</Application>
  <DocSecurity>0</DocSecurity>
  <PresentationFormat>Microsoft Word 11.0</PresentationFormat>
  <Lines>144</Lines>
  <Paragraphs>102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3091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Goran Bogunovic</cp:lastModifiedBy>
  <cp:revision>24</cp:revision>
  <cp:lastPrinted>2013-11-06T08:46:00Z</cp:lastPrinted>
  <dcterms:created xsi:type="dcterms:W3CDTF">2025-05-07T09:57:00Z</dcterms:created>
  <dcterms:modified xsi:type="dcterms:W3CDTF">2025-12-02T12:37:00Z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