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FB7D5" w14:textId="4B126752" w:rsidR="00DB5099" w:rsidRPr="00B9498D" w:rsidRDefault="00E4241E" w:rsidP="00DB5099">
      <w:pPr>
        <w:rPr>
          <w:rFonts w:ascii="Calibri Light" w:hAnsi="Calibri Light" w:cs="Calibri Light"/>
          <w:lang w:val="en-GB"/>
        </w:rPr>
      </w:pPr>
      <w:r w:rsidRPr="00B9498D">
        <w:rPr>
          <w:rFonts w:ascii="Calibri Light" w:hAnsi="Calibri Light" w:cs="Calibri Light"/>
          <w:noProof/>
        </w:rPr>
        <w:drawing>
          <wp:anchor distT="0" distB="0" distL="114300" distR="114300" simplePos="0" relativeHeight="251669504" behindDoc="0" locked="0" layoutInCell="1" allowOverlap="1" wp14:anchorId="0532850E" wp14:editId="5CCC5DFF">
            <wp:simplePos x="0" y="0"/>
            <wp:positionH relativeFrom="margin">
              <wp:align>left</wp:align>
            </wp:positionH>
            <wp:positionV relativeFrom="margin">
              <wp:posOffset>323850</wp:posOffset>
            </wp:positionV>
            <wp:extent cx="1476375" cy="302260"/>
            <wp:effectExtent l="0" t="0" r="9525" b="2540"/>
            <wp:wrapSquare wrapText="bothSides"/>
            <wp:docPr id="2" name="Picture 2" descr="https://www.youthpass.eu/static/common/img/logo-program/logo-erasmus-pl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youthpass.eu/static/common/img/logo-program/logo-erasmus-plus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498D">
        <w:rPr>
          <w:rFonts w:ascii="Calibri Light" w:hAnsi="Calibri Light" w:cs="Calibri Light"/>
          <w:noProof/>
          <w:lang w:val="en-GB" w:bidi="en-GB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2632D67C" wp14:editId="04C738EA">
                <wp:simplePos x="0" y="0"/>
                <wp:positionH relativeFrom="column">
                  <wp:posOffset>-1171575</wp:posOffset>
                </wp:positionH>
                <wp:positionV relativeFrom="paragraph">
                  <wp:posOffset>0</wp:posOffset>
                </wp:positionV>
                <wp:extent cx="8182610" cy="11320145"/>
                <wp:effectExtent l="0" t="0" r="8890" b="0"/>
                <wp:wrapNone/>
                <wp:docPr id="5" name="Group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82610" cy="11320145"/>
                          <a:chOff x="-257876" y="0"/>
                          <a:chExt cx="8181776" cy="11322384"/>
                        </a:xfrm>
                      </wpg:grpSpPr>
                      <wps:wsp>
                        <wps:cNvPr id="20" name="Freeform: Shape 19">
                          <a:extLst>
                            <a:ext uri="{FF2B5EF4-FFF2-40B4-BE49-F238E27FC236}">
                              <a16:creationId xmlns:a16="http://schemas.microsoft.com/office/drawing/2014/main" id="{1ADEA4DB-448C-4D17-ACD0-438C7259AA7E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 rot="10800000" flipH="1">
                            <a:off x="3656906" y="9525"/>
                            <a:ext cx="4059464" cy="2466949"/>
                          </a:xfrm>
                          <a:custGeom>
                            <a:avLst/>
                            <a:gdLst>
                              <a:gd name="connsiteX0" fmla="*/ 2339936 w 4059464"/>
                              <a:gd name="connsiteY0" fmla="*/ 92111 h 2466949"/>
                              <a:gd name="connsiteX1" fmla="*/ 2297581 w 4059464"/>
                              <a:gd name="connsiteY1" fmla="*/ 77490 h 2466949"/>
                              <a:gd name="connsiteX2" fmla="*/ 2266365 w 4059464"/>
                              <a:gd name="connsiteY2" fmla="*/ 74383 h 2466949"/>
                              <a:gd name="connsiteX3" fmla="*/ 2240624 w 4059464"/>
                              <a:gd name="connsiteY3" fmla="*/ 74566 h 2466949"/>
                              <a:gd name="connsiteX4" fmla="*/ 2307806 w 4059464"/>
                              <a:gd name="connsiteY4" fmla="*/ 87725 h 2466949"/>
                              <a:gd name="connsiteX5" fmla="*/ 2339936 w 4059464"/>
                              <a:gd name="connsiteY5" fmla="*/ 92111 h 2466949"/>
                              <a:gd name="connsiteX6" fmla="*/ 2569230 w 4059464"/>
                              <a:gd name="connsiteY6" fmla="*/ 96496 h 2466949"/>
                              <a:gd name="connsiteX7" fmla="*/ 2496206 w 4059464"/>
                              <a:gd name="connsiteY7" fmla="*/ 67254 h 2466949"/>
                              <a:gd name="connsiteX8" fmla="*/ 2436327 w 4059464"/>
                              <a:gd name="connsiteY8" fmla="*/ 62869 h 2466949"/>
                              <a:gd name="connsiteX9" fmla="*/ 2478680 w 4059464"/>
                              <a:gd name="connsiteY9" fmla="*/ 80414 h 2466949"/>
                              <a:gd name="connsiteX10" fmla="*/ 2569230 w 4059464"/>
                              <a:gd name="connsiteY10" fmla="*/ 96496 h 2466949"/>
                              <a:gd name="connsiteX11" fmla="*/ 2763474 w 4059464"/>
                              <a:gd name="connsiteY11" fmla="*/ 169600 h 2466949"/>
                              <a:gd name="connsiteX12" fmla="*/ 2681687 w 4059464"/>
                              <a:gd name="connsiteY12" fmla="*/ 128662 h 2466949"/>
                              <a:gd name="connsiteX13" fmla="*/ 2623268 w 4059464"/>
                              <a:gd name="connsiteY13" fmla="*/ 115504 h 2466949"/>
                              <a:gd name="connsiteX14" fmla="*/ 2763474 w 4059464"/>
                              <a:gd name="connsiteY14" fmla="*/ 169600 h 2466949"/>
                              <a:gd name="connsiteX15" fmla="*/ 2972321 w 4059464"/>
                              <a:gd name="connsiteY15" fmla="*/ 282181 h 2466949"/>
                              <a:gd name="connsiteX16" fmla="*/ 2940191 w 4059464"/>
                              <a:gd name="connsiteY16" fmla="*/ 255863 h 2466949"/>
                              <a:gd name="connsiteX17" fmla="*/ 2865707 w 4059464"/>
                              <a:gd name="connsiteY17" fmla="*/ 222236 h 2466949"/>
                              <a:gd name="connsiteX18" fmla="*/ 2900759 w 4059464"/>
                              <a:gd name="connsiteY18" fmla="*/ 247091 h 2466949"/>
                              <a:gd name="connsiteX19" fmla="*/ 2972321 w 4059464"/>
                              <a:gd name="connsiteY19" fmla="*/ 282181 h 2466949"/>
                              <a:gd name="connsiteX20" fmla="*/ 759701 w 4059464"/>
                              <a:gd name="connsiteY20" fmla="*/ 564364 h 2466949"/>
                              <a:gd name="connsiteX21" fmla="*/ 753948 w 4059464"/>
                              <a:gd name="connsiteY21" fmla="*/ 557163 h 2466949"/>
                              <a:gd name="connsiteX22" fmla="*/ 821041 w 4059464"/>
                              <a:gd name="connsiteY22" fmla="*/ 498569 h 2466949"/>
                              <a:gd name="connsiteX23" fmla="*/ 891144 w 4059464"/>
                              <a:gd name="connsiteY23" fmla="*/ 443010 h 2466949"/>
                              <a:gd name="connsiteX24" fmla="*/ 965629 w 4059464"/>
                              <a:gd name="connsiteY24" fmla="*/ 387451 h 2466949"/>
                              <a:gd name="connsiteX25" fmla="*/ 1012364 w 4059464"/>
                              <a:gd name="connsiteY25" fmla="*/ 356748 h 2466949"/>
                              <a:gd name="connsiteX26" fmla="*/ 1060559 w 4059464"/>
                              <a:gd name="connsiteY26" fmla="*/ 326044 h 2466949"/>
                              <a:gd name="connsiteX27" fmla="*/ 1161333 w 4059464"/>
                              <a:gd name="connsiteY27" fmla="*/ 279257 h 2466949"/>
                              <a:gd name="connsiteX28" fmla="*/ 1202226 w 4059464"/>
                              <a:gd name="connsiteY28" fmla="*/ 263175 h 2466949"/>
                              <a:gd name="connsiteX29" fmla="*/ 1263566 w 4059464"/>
                              <a:gd name="connsiteY29" fmla="*/ 235395 h 2466949"/>
                              <a:gd name="connsiteX30" fmla="*/ 1351194 w 4059464"/>
                              <a:gd name="connsiteY30" fmla="*/ 200305 h 2466949"/>
                              <a:gd name="connsiteX31" fmla="*/ 1440283 w 4059464"/>
                              <a:gd name="connsiteY31" fmla="*/ 169602 h 2466949"/>
                              <a:gd name="connsiteX32" fmla="*/ 1453222 w 4059464"/>
                              <a:gd name="connsiteY32" fmla="*/ 164421 h 2466949"/>
                              <a:gd name="connsiteX33" fmla="*/ 1523531 w 4059464"/>
                              <a:gd name="connsiteY33" fmla="*/ 150594 h 2466949"/>
                              <a:gd name="connsiteX34" fmla="*/ 1555661 w 4059464"/>
                              <a:gd name="connsiteY34" fmla="*/ 141821 h 2466949"/>
                              <a:gd name="connsiteX35" fmla="*/ 1583409 w 4059464"/>
                              <a:gd name="connsiteY35" fmla="*/ 133049 h 2466949"/>
                              <a:gd name="connsiteX36" fmla="*/ 1647670 w 4059464"/>
                              <a:gd name="connsiteY36" fmla="*/ 118428 h 2466949"/>
                              <a:gd name="connsiteX37" fmla="*/ 1713393 w 4059464"/>
                              <a:gd name="connsiteY37" fmla="*/ 109655 h 2466949"/>
                              <a:gd name="connsiteX38" fmla="*/ 1744063 w 4059464"/>
                              <a:gd name="connsiteY38" fmla="*/ 105818 h 2466949"/>
                              <a:gd name="connsiteX39" fmla="*/ 1749145 w 4059464"/>
                              <a:gd name="connsiteY39" fmla="*/ 107302 h 2466949"/>
                              <a:gd name="connsiteX40" fmla="*/ 1503086 w 4059464"/>
                              <a:gd name="connsiteY40" fmla="*/ 160444 h 2466949"/>
                              <a:gd name="connsiteX41" fmla="*/ 1485008 w 4059464"/>
                              <a:gd name="connsiteY41" fmla="*/ 166628 h 2466949"/>
                              <a:gd name="connsiteX42" fmla="*/ 1447584 w 4059464"/>
                              <a:gd name="connsiteY42" fmla="*/ 173987 h 2466949"/>
                              <a:gd name="connsiteX43" fmla="*/ 1358496 w 4059464"/>
                              <a:gd name="connsiteY43" fmla="*/ 204690 h 2466949"/>
                              <a:gd name="connsiteX44" fmla="*/ 1270867 w 4059464"/>
                              <a:gd name="connsiteY44" fmla="*/ 239780 h 2466949"/>
                              <a:gd name="connsiteX45" fmla="*/ 1209527 w 4059464"/>
                              <a:gd name="connsiteY45" fmla="*/ 267560 h 2466949"/>
                              <a:gd name="connsiteX46" fmla="*/ 1170094 w 4059464"/>
                              <a:gd name="connsiteY46" fmla="*/ 288029 h 2466949"/>
                              <a:gd name="connsiteX47" fmla="*/ 1069322 w 4059464"/>
                              <a:gd name="connsiteY47" fmla="*/ 334816 h 2466949"/>
                              <a:gd name="connsiteX48" fmla="*/ 1021125 w 4059464"/>
                              <a:gd name="connsiteY48" fmla="*/ 365519 h 2466949"/>
                              <a:gd name="connsiteX49" fmla="*/ 974390 w 4059464"/>
                              <a:gd name="connsiteY49" fmla="*/ 396223 h 2466949"/>
                              <a:gd name="connsiteX50" fmla="*/ 899906 w 4059464"/>
                              <a:gd name="connsiteY50" fmla="*/ 451783 h 2466949"/>
                              <a:gd name="connsiteX51" fmla="*/ 829804 w 4059464"/>
                              <a:gd name="connsiteY51" fmla="*/ 507342 h 2466949"/>
                              <a:gd name="connsiteX52" fmla="*/ 786061 w 4059464"/>
                              <a:gd name="connsiteY52" fmla="*/ 545542 h 2466949"/>
                              <a:gd name="connsiteX53" fmla="*/ 773941 w 4059464"/>
                              <a:gd name="connsiteY53" fmla="*/ 554586 h 2466949"/>
                              <a:gd name="connsiteX54" fmla="*/ 759701 w 4059464"/>
                              <a:gd name="connsiteY54" fmla="*/ 564364 h 2466949"/>
                              <a:gd name="connsiteX55" fmla="*/ 514341 w 4059464"/>
                              <a:gd name="connsiteY55" fmla="*/ 728115 h 2466949"/>
                              <a:gd name="connsiteX56" fmla="*/ 507039 w 4059464"/>
                              <a:gd name="connsiteY56" fmla="*/ 719344 h 2466949"/>
                              <a:gd name="connsiteX57" fmla="*/ 552313 w 4059464"/>
                              <a:gd name="connsiteY57" fmla="*/ 669634 h 2466949"/>
                              <a:gd name="connsiteX58" fmla="*/ 580428 w 4059464"/>
                              <a:gd name="connsiteY58" fmla="*/ 634726 h 2466949"/>
                              <a:gd name="connsiteX59" fmla="*/ 596994 w 4059464"/>
                              <a:gd name="connsiteY59" fmla="*/ 614790 h 2466949"/>
                              <a:gd name="connsiteX60" fmla="*/ 597589 w 4059464"/>
                              <a:gd name="connsiteY60" fmla="*/ 615536 h 2466949"/>
                              <a:gd name="connsiteX61" fmla="*/ 615114 w 4059464"/>
                              <a:gd name="connsiteY61" fmla="*/ 599452 h 2466949"/>
                              <a:gd name="connsiteX62" fmla="*/ 641403 w 4059464"/>
                              <a:gd name="connsiteY62" fmla="*/ 568749 h 2466949"/>
                              <a:gd name="connsiteX63" fmla="*/ 669151 w 4059464"/>
                              <a:gd name="connsiteY63" fmla="*/ 538045 h 2466949"/>
                              <a:gd name="connsiteX64" fmla="*/ 710045 w 4059464"/>
                              <a:gd name="connsiteY64" fmla="*/ 511727 h 2466949"/>
                              <a:gd name="connsiteX65" fmla="*/ 726111 w 4059464"/>
                              <a:gd name="connsiteY65" fmla="*/ 497106 h 2466949"/>
                              <a:gd name="connsiteX66" fmla="*/ 728342 w 4059464"/>
                              <a:gd name="connsiteY66" fmla="*/ 494273 h 2466949"/>
                              <a:gd name="connsiteX67" fmla="*/ 737716 w 4059464"/>
                              <a:gd name="connsiteY67" fmla="*/ 490788 h 2466949"/>
                              <a:gd name="connsiteX68" fmla="*/ 750322 w 4059464"/>
                              <a:gd name="connsiteY68" fmla="*/ 486392 h 2466949"/>
                              <a:gd name="connsiteX69" fmla="*/ 750628 w 4059464"/>
                              <a:gd name="connsiteY69" fmla="*/ 488810 h 2466949"/>
                              <a:gd name="connsiteX70" fmla="*/ 745096 w 4059464"/>
                              <a:gd name="connsiteY70" fmla="*/ 490529 h 2466949"/>
                              <a:gd name="connsiteX71" fmla="*/ 727570 w 4059464"/>
                              <a:gd name="connsiteY71" fmla="*/ 497108 h 2466949"/>
                              <a:gd name="connsiteX72" fmla="*/ 711504 w 4059464"/>
                              <a:gd name="connsiteY72" fmla="*/ 511729 h 2466949"/>
                              <a:gd name="connsiteX73" fmla="*/ 670611 w 4059464"/>
                              <a:gd name="connsiteY73" fmla="*/ 538046 h 2466949"/>
                              <a:gd name="connsiteX74" fmla="*/ 642863 w 4059464"/>
                              <a:gd name="connsiteY74" fmla="*/ 568749 h 2466949"/>
                              <a:gd name="connsiteX75" fmla="*/ 616574 w 4059464"/>
                              <a:gd name="connsiteY75" fmla="*/ 599454 h 2466949"/>
                              <a:gd name="connsiteX76" fmla="*/ 599048 w 4059464"/>
                              <a:gd name="connsiteY76" fmla="*/ 615536 h 2466949"/>
                              <a:gd name="connsiteX77" fmla="*/ 553773 w 4059464"/>
                              <a:gd name="connsiteY77" fmla="*/ 671095 h 2466949"/>
                              <a:gd name="connsiteX78" fmla="*/ 508499 w 4059464"/>
                              <a:gd name="connsiteY78" fmla="*/ 720806 h 2466949"/>
                              <a:gd name="connsiteX79" fmla="*/ 514480 w 4059464"/>
                              <a:gd name="connsiteY79" fmla="*/ 727992 h 2466949"/>
                              <a:gd name="connsiteX80" fmla="*/ 457381 w 4059464"/>
                              <a:gd name="connsiteY80" fmla="*/ 801221 h 2466949"/>
                              <a:gd name="connsiteX81" fmla="*/ 450080 w 4059464"/>
                              <a:gd name="connsiteY81" fmla="*/ 795373 h 2466949"/>
                              <a:gd name="connsiteX82" fmla="*/ 450081 w 4059464"/>
                              <a:gd name="connsiteY82" fmla="*/ 795373 h 2466949"/>
                              <a:gd name="connsiteX83" fmla="*/ 457381 w 4059464"/>
                              <a:gd name="connsiteY83" fmla="*/ 801219 h 2466949"/>
                              <a:gd name="connsiteX84" fmla="*/ 438146 w 4059464"/>
                              <a:gd name="connsiteY84" fmla="*/ 906615 h 2466949"/>
                              <a:gd name="connsiteX85" fmla="*/ 547932 w 4059464"/>
                              <a:gd name="connsiteY85" fmla="*/ 785137 h 2466949"/>
                              <a:gd name="connsiteX86" fmla="*/ 572760 w 4059464"/>
                              <a:gd name="connsiteY86" fmla="*/ 754434 h 2466949"/>
                              <a:gd name="connsiteX87" fmla="*/ 597589 w 4059464"/>
                              <a:gd name="connsiteY87" fmla="*/ 725193 h 2466949"/>
                              <a:gd name="connsiteX88" fmla="*/ 609695 w 4059464"/>
                              <a:gd name="connsiteY88" fmla="*/ 710887 h 2466949"/>
                              <a:gd name="connsiteX89" fmla="*/ 643593 w 4059464"/>
                              <a:gd name="connsiteY89" fmla="*/ 669998 h 2466949"/>
                              <a:gd name="connsiteX90" fmla="*/ 677500 w 4059464"/>
                              <a:gd name="connsiteY90" fmla="*/ 630767 h 2466949"/>
                              <a:gd name="connsiteX91" fmla="*/ 686677 w 4059464"/>
                              <a:gd name="connsiteY91" fmla="*/ 619923 h 2466949"/>
                              <a:gd name="connsiteX92" fmla="*/ 695201 w 4059464"/>
                              <a:gd name="connsiteY92" fmla="*/ 607535 h 2466949"/>
                              <a:gd name="connsiteX93" fmla="*/ 697171 w 4059464"/>
                              <a:gd name="connsiteY93" fmla="*/ 605307 h 2466949"/>
                              <a:gd name="connsiteX94" fmla="*/ 700187 w 4059464"/>
                              <a:gd name="connsiteY94" fmla="*/ 600915 h 2466949"/>
                              <a:gd name="connsiteX95" fmla="*/ 712115 w 4059464"/>
                              <a:gd name="connsiteY95" fmla="*/ 588402 h 2466949"/>
                              <a:gd name="connsiteX96" fmla="*/ 712967 w 4059464"/>
                              <a:gd name="connsiteY96" fmla="*/ 587436 h 2466949"/>
                              <a:gd name="connsiteX97" fmla="*/ 713248 w 4059464"/>
                              <a:gd name="connsiteY97" fmla="*/ 587212 h 2466949"/>
                              <a:gd name="connsiteX98" fmla="*/ 712115 w 4059464"/>
                              <a:gd name="connsiteY98" fmla="*/ 588402 h 2466949"/>
                              <a:gd name="connsiteX99" fmla="*/ 697171 w 4059464"/>
                              <a:gd name="connsiteY99" fmla="*/ 605307 h 2466949"/>
                              <a:gd name="connsiteX100" fmla="*/ 688137 w 4059464"/>
                              <a:gd name="connsiteY100" fmla="*/ 618460 h 2466949"/>
                              <a:gd name="connsiteX101" fmla="*/ 677500 w 4059464"/>
                              <a:gd name="connsiteY101" fmla="*/ 630767 h 2466949"/>
                              <a:gd name="connsiteX102" fmla="*/ 609695 w 4059464"/>
                              <a:gd name="connsiteY102" fmla="*/ 710887 h 2466949"/>
                              <a:gd name="connsiteX103" fmla="*/ 599048 w 4059464"/>
                              <a:gd name="connsiteY103" fmla="*/ 723730 h 2466949"/>
                              <a:gd name="connsiteX104" fmla="*/ 574220 w 4059464"/>
                              <a:gd name="connsiteY104" fmla="*/ 752971 h 2466949"/>
                              <a:gd name="connsiteX105" fmla="*/ 549392 w 4059464"/>
                              <a:gd name="connsiteY105" fmla="*/ 783676 h 2466949"/>
                              <a:gd name="connsiteX106" fmla="*/ 267234 w 4059464"/>
                              <a:gd name="connsiteY106" fmla="*/ 1109491 h 2466949"/>
                              <a:gd name="connsiteX107" fmla="*/ 260218 w 4059464"/>
                              <a:gd name="connsiteY107" fmla="*/ 1103871 h 2466949"/>
                              <a:gd name="connsiteX108" fmla="*/ 290887 w 4059464"/>
                              <a:gd name="connsiteY108" fmla="*/ 1039539 h 2466949"/>
                              <a:gd name="connsiteX109" fmla="*/ 311334 w 4059464"/>
                              <a:gd name="connsiteY109" fmla="*/ 1024919 h 2466949"/>
                              <a:gd name="connsiteX110" fmla="*/ 310454 w 4059464"/>
                              <a:gd name="connsiteY110" fmla="*/ 1026593 h 2466949"/>
                              <a:gd name="connsiteX111" fmla="*/ 292348 w 4059464"/>
                              <a:gd name="connsiteY111" fmla="*/ 1039539 h 2466949"/>
                              <a:gd name="connsiteX112" fmla="*/ 261679 w 4059464"/>
                              <a:gd name="connsiteY112" fmla="*/ 1103871 h 2466949"/>
                              <a:gd name="connsiteX113" fmla="*/ 267463 w 4059464"/>
                              <a:gd name="connsiteY113" fmla="*/ 1108504 h 2466949"/>
                              <a:gd name="connsiteX114" fmla="*/ 232785 w 4059464"/>
                              <a:gd name="connsiteY114" fmla="*/ 1291369 h 2466949"/>
                              <a:gd name="connsiteX115" fmla="*/ 235328 w 4059464"/>
                              <a:gd name="connsiteY115" fmla="*/ 1235397 h 2466949"/>
                              <a:gd name="connsiteX116" fmla="*/ 235391 w 4059464"/>
                              <a:gd name="connsiteY116" fmla="*/ 1233997 h 2466949"/>
                              <a:gd name="connsiteX117" fmla="*/ 261679 w 4059464"/>
                              <a:gd name="connsiteY117" fmla="*/ 1212065 h 2466949"/>
                              <a:gd name="connsiteX118" fmla="*/ 293810 w 4059464"/>
                              <a:gd name="connsiteY118" fmla="*/ 1152120 h 2466949"/>
                              <a:gd name="connsiteX119" fmla="*/ 295452 w 4059464"/>
                              <a:gd name="connsiteY119" fmla="*/ 1153216 h 2466949"/>
                              <a:gd name="connsiteX120" fmla="*/ 294904 w 4059464"/>
                              <a:gd name="connsiteY120" fmla="*/ 1154312 h 2466949"/>
                              <a:gd name="connsiteX121" fmla="*/ 293810 w 4059464"/>
                              <a:gd name="connsiteY121" fmla="*/ 1153582 h 2466949"/>
                              <a:gd name="connsiteX122" fmla="*/ 261679 w 4059464"/>
                              <a:gd name="connsiteY122" fmla="*/ 1213526 h 2466949"/>
                              <a:gd name="connsiteX123" fmla="*/ 235391 w 4059464"/>
                              <a:gd name="connsiteY123" fmla="*/ 1235458 h 2466949"/>
                              <a:gd name="connsiteX124" fmla="*/ 232859 w 4059464"/>
                              <a:gd name="connsiteY124" fmla="*/ 1291235 h 2466949"/>
                              <a:gd name="connsiteX125" fmla="*/ 206422 w 4059464"/>
                              <a:gd name="connsiteY125" fmla="*/ 1362049 h 2466949"/>
                              <a:gd name="connsiteX126" fmla="*/ 205695 w 4059464"/>
                              <a:gd name="connsiteY126" fmla="*/ 1361686 h 2466949"/>
                              <a:gd name="connsiteX127" fmla="*/ 206491 w 4059464"/>
                              <a:gd name="connsiteY127" fmla="*/ 1361845 h 2466949"/>
                              <a:gd name="connsiteX128" fmla="*/ 120012 w 4059464"/>
                              <a:gd name="connsiteY128" fmla="*/ 1732566 h 2466949"/>
                              <a:gd name="connsiteX129" fmla="*/ 127314 w 4059464"/>
                              <a:gd name="connsiteY129" fmla="*/ 1652152 h 2466949"/>
                              <a:gd name="connsiteX130" fmla="*/ 138998 w 4059464"/>
                              <a:gd name="connsiteY130" fmla="*/ 1571737 h 2466949"/>
                              <a:gd name="connsiteX131" fmla="*/ 159444 w 4059464"/>
                              <a:gd name="connsiteY131" fmla="*/ 1484012 h 2466949"/>
                              <a:gd name="connsiteX132" fmla="*/ 178431 w 4059464"/>
                              <a:gd name="connsiteY132" fmla="*/ 1424068 h 2466949"/>
                              <a:gd name="connsiteX133" fmla="*/ 198878 w 4059464"/>
                              <a:gd name="connsiteY133" fmla="*/ 1364122 h 2466949"/>
                              <a:gd name="connsiteX134" fmla="*/ 201799 w 4059464"/>
                              <a:gd name="connsiteY134" fmla="*/ 1327570 h 2466949"/>
                              <a:gd name="connsiteX135" fmla="*/ 204902 w 4059464"/>
                              <a:gd name="connsiteY135" fmla="*/ 1301983 h 2466949"/>
                              <a:gd name="connsiteX136" fmla="*/ 217863 w 4059464"/>
                              <a:gd name="connsiteY136" fmla="*/ 1258852 h 2466949"/>
                              <a:gd name="connsiteX137" fmla="*/ 220784 w 4059464"/>
                              <a:gd name="connsiteY137" fmla="*/ 1255928 h 2466949"/>
                              <a:gd name="connsiteX138" fmla="*/ 232468 w 4059464"/>
                              <a:gd name="connsiteY138" fmla="*/ 1235458 h 2466949"/>
                              <a:gd name="connsiteX139" fmla="*/ 248534 w 4059464"/>
                              <a:gd name="connsiteY139" fmla="*/ 1191596 h 2466949"/>
                              <a:gd name="connsiteX140" fmla="*/ 249069 w 4059464"/>
                              <a:gd name="connsiteY140" fmla="*/ 1189290 h 2466949"/>
                              <a:gd name="connsiteX141" fmla="*/ 296729 w 4059464"/>
                              <a:gd name="connsiteY141" fmla="*/ 1114105 h 2466949"/>
                              <a:gd name="connsiteX142" fmla="*/ 340543 w 4059464"/>
                              <a:gd name="connsiteY142" fmla="*/ 1032228 h 2466949"/>
                              <a:gd name="connsiteX143" fmla="*/ 363911 w 4059464"/>
                              <a:gd name="connsiteY143" fmla="*/ 992753 h 2466949"/>
                              <a:gd name="connsiteX144" fmla="*/ 387279 w 4059464"/>
                              <a:gd name="connsiteY144" fmla="*/ 950352 h 2466949"/>
                              <a:gd name="connsiteX145" fmla="*/ 438396 w 4059464"/>
                              <a:gd name="connsiteY145" fmla="*/ 880172 h 2466949"/>
                              <a:gd name="connsiteX146" fmla="*/ 691058 w 4059464"/>
                              <a:gd name="connsiteY146" fmla="*/ 583370 h 2466949"/>
                              <a:gd name="connsiteX147" fmla="*/ 690362 w 4059464"/>
                              <a:gd name="connsiteY147" fmla="*/ 582673 h 2466949"/>
                              <a:gd name="connsiteX148" fmla="*/ 723207 w 4059464"/>
                              <a:gd name="connsiteY148" fmla="*/ 552650 h 2466949"/>
                              <a:gd name="connsiteX149" fmla="*/ 756780 w 4059464"/>
                              <a:gd name="connsiteY149" fmla="*/ 523424 h 2466949"/>
                              <a:gd name="connsiteX150" fmla="*/ 917432 w 4059464"/>
                              <a:gd name="connsiteY150" fmla="*/ 397685 h 2466949"/>
                              <a:gd name="connsiteX151" fmla="*/ 972930 w 4059464"/>
                              <a:gd name="connsiteY151" fmla="*/ 353822 h 2466949"/>
                              <a:gd name="connsiteX152" fmla="*/ 1045954 w 4059464"/>
                              <a:gd name="connsiteY152" fmla="*/ 315808 h 2466949"/>
                              <a:gd name="connsiteX153" fmla="*/ 1092689 w 4059464"/>
                              <a:gd name="connsiteY153" fmla="*/ 290954 h 2466949"/>
                              <a:gd name="connsiteX154" fmla="*/ 1117517 w 4059464"/>
                              <a:gd name="connsiteY154" fmla="*/ 277794 h 2466949"/>
                              <a:gd name="connsiteX155" fmla="*/ 1145267 w 4059464"/>
                              <a:gd name="connsiteY155" fmla="*/ 267560 h 2466949"/>
                              <a:gd name="connsiteX156" fmla="*/ 1237276 w 4059464"/>
                              <a:gd name="connsiteY156" fmla="*/ 226622 h 2466949"/>
                              <a:gd name="connsiteX157" fmla="*/ 1491399 w 4059464"/>
                              <a:gd name="connsiteY157" fmla="*/ 128662 h 2466949"/>
                              <a:gd name="connsiteX158" fmla="*/ 1558581 w 4059464"/>
                              <a:gd name="connsiteY158" fmla="*/ 119889 h 2466949"/>
                              <a:gd name="connsiteX159" fmla="*/ 1606777 w 4059464"/>
                              <a:gd name="connsiteY159" fmla="*/ 102344 h 2466949"/>
                              <a:gd name="connsiteX160" fmla="*/ 1662275 w 4059464"/>
                              <a:gd name="connsiteY160" fmla="*/ 87723 h 2466949"/>
                              <a:gd name="connsiteX161" fmla="*/ 1779113 w 4059464"/>
                              <a:gd name="connsiteY161" fmla="*/ 71641 h 2466949"/>
                              <a:gd name="connsiteX162" fmla="*/ 1947799 w 4059464"/>
                              <a:gd name="connsiteY162" fmla="*/ 62504 h 2466949"/>
                              <a:gd name="connsiteX163" fmla="*/ 2086304 w 4059464"/>
                              <a:gd name="connsiteY163" fmla="*/ 67606 h 2466949"/>
                              <a:gd name="connsiteX164" fmla="*/ 1950720 w 4059464"/>
                              <a:gd name="connsiteY164" fmla="*/ 63052 h 2466949"/>
                              <a:gd name="connsiteX165" fmla="*/ 1782034 w 4059464"/>
                              <a:gd name="connsiteY165" fmla="*/ 71641 h 2466949"/>
                              <a:gd name="connsiteX166" fmla="*/ 1665196 w 4059464"/>
                              <a:gd name="connsiteY166" fmla="*/ 87725 h 2466949"/>
                              <a:gd name="connsiteX167" fmla="*/ 1609698 w 4059464"/>
                              <a:gd name="connsiteY167" fmla="*/ 102346 h 2466949"/>
                              <a:gd name="connsiteX168" fmla="*/ 1561503 w 4059464"/>
                              <a:gd name="connsiteY168" fmla="*/ 119891 h 2466949"/>
                              <a:gd name="connsiteX169" fmla="*/ 1494321 w 4059464"/>
                              <a:gd name="connsiteY169" fmla="*/ 128663 h 2466949"/>
                              <a:gd name="connsiteX170" fmla="*/ 1240198 w 4059464"/>
                              <a:gd name="connsiteY170" fmla="*/ 226622 h 2466949"/>
                              <a:gd name="connsiteX171" fmla="*/ 1148187 w 4059464"/>
                              <a:gd name="connsiteY171" fmla="*/ 267560 h 2466949"/>
                              <a:gd name="connsiteX172" fmla="*/ 1120439 w 4059464"/>
                              <a:gd name="connsiteY172" fmla="*/ 277796 h 2466949"/>
                              <a:gd name="connsiteX173" fmla="*/ 1095610 w 4059464"/>
                              <a:gd name="connsiteY173" fmla="*/ 290954 h 2466949"/>
                              <a:gd name="connsiteX174" fmla="*/ 1048875 w 4059464"/>
                              <a:gd name="connsiteY174" fmla="*/ 315810 h 2466949"/>
                              <a:gd name="connsiteX175" fmla="*/ 975851 w 4059464"/>
                              <a:gd name="connsiteY175" fmla="*/ 353824 h 2466949"/>
                              <a:gd name="connsiteX176" fmla="*/ 920353 w 4059464"/>
                              <a:gd name="connsiteY176" fmla="*/ 397686 h 2466949"/>
                              <a:gd name="connsiteX177" fmla="*/ 759701 w 4059464"/>
                              <a:gd name="connsiteY177" fmla="*/ 523425 h 2466949"/>
                              <a:gd name="connsiteX178" fmla="*/ 692519 w 4059464"/>
                              <a:gd name="connsiteY178" fmla="*/ 584833 h 2466949"/>
                              <a:gd name="connsiteX179" fmla="*/ 439857 w 4059464"/>
                              <a:gd name="connsiteY179" fmla="*/ 881635 h 2466949"/>
                              <a:gd name="connsiteX180" fmla="*/ 388740 w 4059464"/>
                              <a:gd name="connsiteY180" fmla="*/ 951815 h 2466949"/>
                              <a:gd name="connsiteX181" fmla="*/ 365372 w 4059464"/>
                              <a:gd name="connsiteY181" fmla="*/ 994216 h 2466949"/>
                              <a:gd name="connsiteX182" fmla="*/ 342005 w 4059464"/>
                              <a:gd name="connsiteY182" fmla="*/ 1033691 h 2466949"/>
                              <a:gd name="connsiteX183" fmla="*/ 298190 w 4059464"/>
                              <a:gd name="connsiteY183" fmla="*/ 1115568 h 2466949"/>
                              <a:gd name="connsiteX184" fmla="*/ 249995 w 4059464"/>
                              <a:gd name="connsiteY184" fmla="*/ 1191596 h 2466949"/>
                              <a:gd name="connsiteX185" fmla="*/ 234322 w 4059464"/>
                              <a:gd name="connsiteY185" fmla="*/ 1234390 h 2466949"/>
                              <a:gd name="connsiteX186" fmla="*/ 233929 w 4059464"/>
                              <a:gd name="connsiteY186" fmla="*/ 1235458 h 2466949"/>
                              <a:gd name="connsiteX187" fmla="*/ 222246 w 4059464"/>
                              <a:gd name="connsiteY187" fmla="*/ 1255928 h 2466949"/>
                              <a:gd name="connsiteX188" fmla="*/ 206181 w 4059464"/>
                              <a:gd name="connsiteY188" fmla="*/ 1324646 h 2466949"/>
                              <a:gd name="connsiteX189" fmla="*/ 203260 w 4059464"/>
                              <a:gd name="connsiteY189" fmla="*/ 1361197 h 2466949"/>
                              <a:gd name="connsiteX190" fmla="*/ 204626 w 4059464"/>
                              <a:gd name="connsiteY190" fmla="*/ 1361472 h 2466949"/>
                              <a:gd name="connsiteX191" fmla="*/ 184273 w 4059464"/>
                              <a:gd name="connsiteY191" fmla="*/ 1421142 h 2466949"/>
                              <a:gd name="connsiteX192" fmla="*/ 165288 w 4059464"/>
                              <a:gd name="connsiteY192" fmla="*/ 1481088 h 2466949"/>
                              <a:gd name="connsiteX193" fmla="*/ 144841 w 4059464"/>
                              <a:gd name="connsiteY193" fmla="*/ 1568813 h 2466949"/>
                              <a:gd name="connsiteX194" fmla="*/ 148815 w 4059464"/>
                              <a:gd name="connsiteY194" fmla="*/ 1570139 h 2466949"/>
                              <a:gd name="connsiteX195" fmla="*/ 148498 w 4059464"/>
                              <a:gd name="connsiteY195" fmla="*/ 1571498 h 2466949"/>
                              <a:gd name="connsiteX196" fmla="*/ 144840 w 4059464"/>
                              <a:gd name="connsiteY196" fmla="*/ 1570276 h 2466949"/>
                              <a:gd name="connsiteX197" fmla="*/ 133156 w 4059464"/>
                              <a:gd name="connsiteY197" fmla="*/ 1650690 h 2466949"/>
                              <a:gd name="connsiteX198" fmla="*/ 131182 w 4059464"/>
                              <a:gd name="connsiteY198" fmla="*/ 1672422 h 2466949"/>
                              <a:gd name="connsiteX199" fmla="*/ 130235 w 4059464"/>
                              <a:gd name="connsiteY199" fmla="*/ 1677007 h 2466949"/>
                              <a:gd name="connsiteX200" fmla="*/ 120012 w 4059464"/>
                              <a:gd name="connsiteY200" fmla="*/ 1732566 h 2466949"/>
                              <a:gd name="connsiteX201" fmla="*/ 143380 w 4059464"/>
                              <a:gd name="connsiteY201" fmla="*/ 1909479 h 2466949"/>
                              <a:gd name="connsiteX202" fmla="*/ 136077 w 4059464"/>
                              <a:gd name="connsiteY202" fmla="*/ 1850996 h 2466949"/>
                              <a:gd name="connsiteX203" fmla="*/ 140459 w 4059464"/>
                              <a:gd name="connsiteY203" fmla="*/ 1795436 h 2466949"/>
                              <a:gd name="connsiteX204" fmla="*/ 153602 w 4059464"/>
                              <a:gd name="connsiteY204" fmla="*/ 1704787 h 2466949"/>
                              <a:gd name="connsiteX205" fmla="*/ 157985 w 4059464"/>
                              <a:gd name="connsiteY205" fmla="*/ 1671159 h 2466949"/>
                              <a:gd name="connsiteX206" fmla="*/ 163826 w 4059464"/>
                              <a:gd name="connsiteY206" fmla="*/ 1637532 h 2466949"/>
                              <a:gd name="connsiteX207" fmla="*/ 175510 w 4059464"/>
                              <a:gd name="connsiteY207" fmla="*/ 1571737 h 2466949"/>
                              <a:gd name="connsiteX208" fmla="*/ 200338 w 4059464"/>
                              <a:gd name="connsiteY208" fmla="*/ 1484012 h 2466949"/>
                              <a:gd name="connsiteX209" fmla="*/ 238310 w 4059464"/>
                              <a:gd name="connsiteY209" fmla="*/ 1355349 h 2466949"/>
                              <a:gd name="connsiteX210" fmla="*/ 255836 w 4059464"/>
                              <a:gd name="connsiteY210" fmla="*/ 1293942 h 2466949"/>
                              <a:gd name="connsiteX211" fmla="*/ 274823 w 4059464"/>
                              <a:gd name="connsiteY211" fmla="*/ 1233997 h 2466949"/>
                              <a:gd name="connsiteX212" fmla="*/ 409186 w 4059464"/>
                              <a:gd name="connsiteY212" fmla="*/ 988367 h 2466949"/>
                              <a:gd name="connsiteX213" fmla="*/ 414116 w 4059464"/>
                              <a:gd name="connsiteY213" fmla="*/ 973199 h 2466949"/>
                              <a:gd name="connsiteX214" fmla="*/ 421947 w 4059464"/>
                              <a:gd name="connsiteY214" fmla="*/ 943059 h 2466949"/>
                              <a:gd name="connsiteX215" fmla="*/ 423791 w 4059464"/>
                              <a:gd name="connsiteY215" fmla="*/ 941581 h 2466949"/>
                              <a:gd name="connsiteX216" fmla="*/ 410646 w 4059464"/>
                              <a:gd name="connsiteY216" fmla="*/ 988367 h 2466949"/>
                              <a:gd name="connsiteX217" fmla="*/ 276282 w 4059464"/>
                              <a:gd name="connsiteY217" fmla="*/ 1233997 h 2466949"/>
                              <a:gd name="connsiteX218" fmla="*/ 257297 w 4059464"/>
                              <a:gd name="connsiteY218" fmla="*/ 1293942 h 2466949"/>
                              <a:gd name="connsiteX219" fmla="*/ 239771 w 4059464"/>
                              <a:gd name="connsiteY219" fmla="*/ 1355349 h 2466949"/>
                              <a:gd name="connsiteX220" fmla="*/ 201799 w 4059464"/>
                              <a:gd name="connsiteY220" fmla="*/ 1484012 h 2466949"/>
                              <a:gd name="connsiteX221" fmla="*/ 176970 w 4059464"/>
                              <a:gd name="connsiteY221" fmla="*/ 1571737 h 2466949"/>
                              <a:gd name="connsiteX222" fmla="*/ 165286 w 4059464"/>
                              <a:gd name="connsiteY222" fmla="*/ 1637532 h 2466949"/>
                              <a:gd name="connsiteX223" fmla="*/ 159444 w 4059464"/>
                              <a:gd name="connsiteY223" fmla="*/ 1671159 h 2466949"/>
                              <a:gd name="connsiteX224" fmla="*/ 155064 w 4059464"/>
                              <a:gd name="connsiteY224" fmla="*/ 1704787 h 2466949"/>
                              <a:gd name="connsiteX225" fmla="*/ 169668 w 4059464"/>
                              <a:gd name="connsiteY225" fmla="*/ 1687242 h 2466949"/>
                              <a:gd name="connsiteX226" fmla="*/ 171128 w 4059464"/>
                              <a:gd name="connsiteY226" fmla="*/ 1675546 h 2466949"/>
                              <a:gd name="connsiteX227" fmla="*/ 181352 w 4059464"/>
                              <a:gd name="connsiteY227" fmla="*/ 1608290 h 2466949"/>
                              <a:gd name="connsiteX228" fmla="*/ 179891 w 4059464"/>
                              <a:gd name="connsiteY228" fmla="*/ 1573200 h 2466949"/>
                              <a:gd name="connsiteX229" fmla="*/ 201799 w 4059464"/>
                              <a:gd name="connsiteY229" fmla="*/ 1510330 h 2466949"/>
                              <a:gd name="connsiteX230" fmla="*/ 210562 w 4059464"/>
                              <a:gd name="connsiteY230" fmla="*/ 1513254 h 2466949"/>
                              <a:gd name="connsiteX231" fmla="*/ 213128 w 4059464"/>
                              <a:gd name="connsiteY231" fmla="*/ 1507258 h 2466949"/>
                              <a:gd name="connsiteX232" fmla="*/ 204543 w 4059464"/>
                              <a:gd name="connsiteY232" fmla="*/ 1542024 h 2466949"/>
                              <a:gd name="connsiteX233" fmla="*/ 190115 w 4059464"/>
                              <a:gd name="connsiteY233" fmla="*/ 1583434 h 2466949"/>
                              <a:gd name="connsiteX234" fmla="*/ 190849 w 4059464"/>
                              <a:gd name="connsiteY234" fmla="*/ 1601077 h 2466949"/>
                              <a:gd name="connsiteX235" fmla="*/ 175711 w 4059464"/>
                              <a:gd name="connsiteY235" fmla="*/ 1702497 h 2466949"/>
                              <a:gd name="connsiteX236" fmla="*/ 165286 w 4059464"/>
                              <a:gd name="connsiteY236" fmla="*/ 1715021 h 2466949"/>
                              <a:gd name="connsiteX237" fmla="*/ 152143 w 4059464"/>
                              <a:gd name="connsiteY237" fmla="*/ 1805670 h 2466949"/>
                              <a:gd name="connsiteX238" fmla="*/ 146301 w 4059464"/>
                              <a:gd name="connsiteY238" fmla="*/ 1867078 h 2466949"/>
                              <a:gd name="connsiteX239" fmla="*/ 146802 w 4059464"/>
                              <a:gd name="connsiteY239" fmla="*/ 1877612 h 2466949"/>
                              <a:gd name="connsiteX240" fmla="*/ 3921633 w 4059464"/>
                              <a:gd name="connsiteY240" fmla="*/ 2179963 h 2466949"/>
                              <a:gd name="connsiteX241" fmla="*/ 3915791 w 4059464"/>
                              <a:gd name="connsiteY241" fmla="*/ 2160957 h 2466949"/>
                              <a:gd name="connsiteX242" fmla="*/ 3918712 w 4059464"/>
                              <a:gd name="connsiteY242" fmla="*/ 2137563 h 2466949"/>
                              <a:gd name="connsiteX243" fmla="*/ 3913879 w 4059464"/>
                              <a:gd name="connsiteY243" fmla="*/ 2121434 h 2466949"/>
                              <a:gd name="connsiteX244" fmla="*/ 3915564 w 4059464"/>
                              <a:gd name="connsiteY244" fmla="*/ 2119263 h 2466949"/>
                              <a:gd name="connsiteX245" fmla="*/ 3920171 w 4059464"/>
                              <a:gd name="connsiteY245" fmla="*/ 2134639 h 2466949"/>
                              <a:gd name="connsiteX246" fmla="*/ 3923745 w 4059464"/>
                              <a:gd name="connsiteY246" fmla="*/ 2101725 h 2466949"/>
                              <a:gd name="connsiteX247" fmla="*/ 3933315 w 4059464"/>
                              <a:gd name="connsiteY247" fmla="*/ 2079079 h 2466949"/>
                              <a:gd name="connsiteX248" fmla="*/ 3926013 w 4059464"/>
                              <a:gd name="connsiteY248" fmla="*/ 2146334 h 2466949"/>
                              <a:gd name="connsiteX249" fmla="*/ 3923092 w 4059464"/>
                              <a:gd name="connsiteY249" fmla="*/ 2169728 h 2466949"/>
                              <a:gd name="connsiteX250" fmla="*/ 3926160 w 4059464"/>
                              <a:gd name="connsiteY250" fmla="*/ 2179711 h 2466949"/>
                              <a:gd name="connsiteX251" fmla="*/ 3965965 w 4059464"/>
                              <a:gd name="connsiteY251" fmla="*/ 2227509 h 2466949"/>
                              <a:gd name="connsiteX252" fmla="*/ 3982971 w 4059464"/>
                              <a:gd name="connsiteY252" fmla="*/ 2156570 h 2466949"/>
                              <a:gd name="connsiteX253" fmla="*/ 3982973 w 4059464"/>
                              <a:gd name="connsiteY253" fmla="*/ 2156571 h 2466949"/>
                              <a:gd name="connsiteX254" fmla="*/ 3965967 w 4059464"/>
                              <a:gd name="connsiteY254" fmla="*/ 2227509 h 2466949"/>
                              <a:gd name="connsiteX255" fmla="*/ 3969827 w 4059464"/>
                              <a:gd name="connsiteY255" fmla="*/ 2288575 h 2466949"/>
                              <a:gd name="connsiteX256" fmla="*/ 3969827 w 4059464"/>
                              <a:gd name="connsiteY256" fmla="*/ 2283435 h 2466949"/>
                              <a:gd name="connsiteX257" fmla="*/ 3984432 w 4059464"/>
                              <a:gd name="connsiteY257" fmla="*/ 2238446 h 2466949"/>
                              <a:gd name="connsiteX258" fmla="*/ 3985346 w 4059464"/>
                              <a:gd name="connsiteY258" fmla="*/ 2200798 h 2466949"/>
                              <a:gd name="connsiteX259" fmla="*/ 3987353 w 4059464"/>
                              <a:gd name="connsiteY259" fmla="*/ 2160957 h 2466949"/>
                              <a:gd name="connsiteX260" fmla="*/ 3996116 w 4059464"/>
                              <a:gd name="connsiteY260" fmla="*/ 2141949 h 2466949"/>
                              <a:gd name="connsiteX261" fmla="*/ 3997084 w 4059464"/>
                              <a:gd name="connsiteY261" fmla="*/ 2146187 h 2466949"/>
                              <a:gd name="connsiteX262" fmla="*/ 3990274 w 4059464"/>
                              <a:gd name="connsiteY262" fmla="*/ 2160955 h 2466949"/>
                              <a:gd name="connsiteX263" fmla="*/ 3987353 w 4059464"/>
                              <a:gd name="connsiteY263" fmla="*/ 2238446 h 2466949"/>
                              <a:gd name="connsiteX264" fmla="*/ 3981511 w 4059464"/>
                              <a:gd name="connsiteY264" fmla="*/ 2375882 h 2466949"/>
                              <a:gd name="connsiteX265" fmla="*/ 3968366 w 4059464"/>
                              <a:gd name="connsiteY265" fmla="*/ 2361261 h 2466949"/>
                              <a:gd name="connsiteX266" fmla="*/ 3964111 w 4059464"/>
                              <a:gd name="connsiteY266" fmla="*/ 2356148 h 2466949"/>
                              <a:gd name="connsiteX267" fmla="*/ 3964636 w 4059464"/>
                              <a:gd name="connsiteY267" fmla="*/ 2353562 h 2466949"/>
                              <a:gd name="connsiteX268" fmla="*/ 3969827 w 4059464"/>
                              <a:gd name="connsiteY268" fmla="*/ 2359798 h 2466949"/>
                              <a:gd name="connsiteX269" fmla="*/ 3984432 w 4059464"/>
                              <a:gd name="connsiteY269" fmla="*/ 2372958 h 2466949"/>
                              <a:gd name="connsiteX270" fmla="*/ 3990495 w 4059464"/>
                              <a:gd name="connsiteY270" fmla="*/ 2368912 h 2466949"/>
                              <a:gd name="connsiteX271" fmla="*/ 3990274 w 4059464"/>
                              <a:gd name="connsiteY271" fmla="*/ 2370034 h 2466949"/>
                              <a:gd name="connsiteX272" fmla="*/ 3981511 w 4059464"/>
                              <a:gd name="connsiteY272" fmla="*/ 2375882 h 2466949"/>
                              <a:gd name="connsiteX273" fmla="*/ 3979311 w 4059464"/>
                              <a:gd name="connsiteY273" fmla="*/ 2466949 h 2466949"/>
                              <a:gd name="connsiteX274" fmla="*/ 4014261 w 4059464"/>
                              <a:gd name="connsiteY274" fmla="*/ 2466949 h 2466949"/>
                              <a:gd name="connsiteX275" fmla="*/ 4021675 w 4059464"/>
                              <a:gd name="connsiteY275" fmla="*/ 2431075 h 2466949"/>
                              <a:gd name="connsiteX276" fmla="*/ 4032629 w 4059464"/>
                              <a:gd name="connsiteY276" fmla="*/ 2384654 h 2466949"/>
                              <a:gd name="connsiteX277" fmla="*/ 4037009 w 4059464"/>
                              <a:gd name="connsiteY277" fmla="*/ 2330557 h 2466949"/>
                              <a:gd name="connsiteX278" fmla="*/ 4050154 w 4059464"/>
                              <a:gd name="connsiteY278" fmla="*/ 2266225 h 2466949"/>
                              <a:gd name="connsiteX279" fmla="*/ 4054535 w 4059464"/>
                              <a:gd name="connsiteY279" fmla="*/ 2222363 h 2466949"/>
                              <a:gd name="connsiteX280" fmla="*/ 4058917 w 4059464"/>
                              <a:gd name="connsiteY280" fmla="*/ 2144873 h 2466949"/>
                              <a:gd name="connsiteX281" fmla="*/ 4057456 w 4059464"/>
                              <a:gd name="connsiteY281" fmla="*/ 2102472 h 2466949"/>
                              <a:gd name="connsiteX282" fmla="*/ 4058917 w 4059464"/>
                              <a:gd name="connsiteY282" fmla="*/ 2041065 h 2466949"/>
                              <a:gd name="connsiteX283" fmla="*/ 4055996 w 4059464"/>
                              <a:gd name="connsiteY283" fmla="*/ 2039603 h 2466949"/>
                              <a:gd name="connsiteX284" fmla="*/ 4054535 w 4059464"/>
                              <a:gd name="connsiteY284" fmla="*/ 2061534 h 2466949"/>
                              <a:gd name="connsiteX285" fmla="*/ 4051614 w 4059464"/>
                              <a:gd name="connsiteY285" fmla="*/ 2083466 h 2466949"/>
                              <a:gd name="connsiteX286" fmla="*/ 4050154 w 4059464"/>
                              <a:gd name="connsiteY286" fmla="*/ 2124404 h 2466949"/>
                              <a:gd name="connsiteX287" fmla="*/ 4047233 w 4059464"/>
                              <a:gd name="connsiteY287" fmla="*/ 2172652 h 2466949"/>
                              <a:gd name="connsiteX288" fmla="*/ 4039930 w 4059464"/>
                              <a:gd name="connsiteY288" fmla="*/ 2223826 h 2466949"/>
                              <a:gd name="connsiteX289" fmla="*/ 4031167 w 4059464"/>
                              <a:gd name="connsiteY289" fmla="*/ 2277922 h 2466949"/>
                              <a:gd name="connsiteX290" fmla="*/ 4020945 w 4059464"/>
                              <a:gd name="connsiteY290" fmla="*/ 2330557 h 2466949"/>
                              <a:gd name="connsiteX291" fmla="*/ 4001958 w 4059464"/>
                              <a:gd name="connsiteY291" fmla="*/ 2441675 h 2466949"/>
                              <a:gd name="connsiteX292" fmla="*/ 4001958 w 4059464"/>
                              <a:gd name="connsiteY292" fmla="*/ 2441676 h 2466949"/>
                              <a:gd name="connsiteX293" fmla="*/ 3984432 w 4059464"/>
                              <a:gd name="connsiteY293" fmla="*/ 2451910 h 2466949"/>
                              <a:gd name="connsiteX294" fmla="*/ 3870087 w 4059464"/>
                              <a:gd name="connsiteY294" fmla="*/ 2466949 h 2466949"/>
                              <a:gd name="connsiteX295" fmla="*/ 3900603 w 4059464"/>
                              <a:gd name="connsiteY295" fmla="*/ 2466949 h 2466949"/>
                              <a:gd name="connsiteX296" fmla="*/ 3904107 w 4059464"/>
                              <a:gd name="connsiteY296" fmla="*/ 2456296 h 2466949"/>
                              <a:gd name="connsiteX297" fmla="*/ 3921633 w 4059464"/>
                              <a:gd name="connsiteY297" fmla="*/ 2362722 h 2466949"/>
                              <a:gd name="connsiteX298" fmla="*/ 3945000 w 4059464"/>
                              <a:gd name="connsiteY298" fmla="*/ 2250143 h 2466949"/>
                              <a:gd name="connsiteX299" fmla="*/ 3909949 w 4059464"/>
                              <a:gd name="connsiteY299" fmla="*/ 2305702 h 2466949"/>
                              <a:gd name="connsiteX300" fmla="*/ 3901186 w 4059464"/>
                              <a:gd name="connsiteY300" fmla="*/ 2353950 h 2466949"/>
                              <a:gd name="connsiteX301" fmla="*/ 3892423 w 4059464"/>
                              <a:gd name="connsiteY301" fmla="*/ 2370034 h 2466949"/>
                              <a:gd name="connsiteX302" fmla="*/ 3877818 w 4059464"/>
                              <a:gd name="connsiteY302" fmla="*/ 2440214 h 2466949"/>
                              <a:gd name="connsiteX303" fmla="*/ 65917 w 4059464"/>
                              <a:gd name="connsiteY303" fmla="*/ 2466949 h 2466949"/>
                              <a:gd name="connsiteX304" fmla="*/ 106379 w 4059464"/>
                              <a:gd name="connsiteY304" fmla="*/ 2466949 h 2466949"/>
                              <a:gd name="connsiteX305" fmla="*/ 104437 w 4059464"/>
                              <a:gd name="connsiteY305" fmla="*/ 2459649 h 2466949"/>
                              <a:gd name="connsiteX306" fmla="*/ 89341 w 4059464"/>
                              <a:gd name="connsiteY306" fmla="*/ 2384654 h 2466949"/>
                              <a:gd name="connsiteX307" fmla="*/ 67435 w 4059464"/>
                              <a:gd name="connsiteY307" fmla="*/ 2314475 h 2466949"/>
                              <a:gd name="connsiteX308" fmla="*/ 57211 w 4059464"/>
                              <a:gd name="connsiteY308" fmla="*/ 2245758 h 2466949"/>
                              <a:gd name="connsiteX309" fmla="*/ 38226 w 4059464"/>
                              <a:gd name="connsiteY309" fmla="*/ 2162418 h 2466949"/>
                              <a:gd name="connsiteX310" fmla="*/ 35305 w 4059464"/>
                              <a:gd name="connsiteY310" fmla="*/ 2162418 h 2466949"/>
                              <a:gd name="connsiteX311" fmla="*/ 26542 w 4059464"/>
                              <a:gd name="connsiteY311" fmla="*/ 2074693 h 2466949"/>
                              <a:gd name="connsiteX312" fmla="*/ 26542 w 4059464"/>
                              <a:gd name="connsiteY312" fmla="*/ 1984044 h 2466949"/>
                              <a:gd name="connsiteX313" fmla="*/ 33843 w 4059464"/>
                              <a:gd name="connsiteY313" fmla="*/ 1913864 h 2466949"/>
                              <a:gd name="connsiteX314" fmla="*/ 30922 w 4059464"/>
                              <a:gd name="connsiteY314" fmla="*/ 1861229 h 2466949"/>
                              <a:gd name="connsiteX315" fmla="*/ 33843 w 4059464"/>
                              <a:gd name="connsiteY315" fmla="*/ 1780816 h 2466949"/>
                              <a:gd name="connsiteX316" fmla="*/ 35305 w 4059464"/>
                              <a:gd name="connsiteY316" fmla="*/ 1758884 h 2466949"/>
                              <a:gd name="connsiteX317" fmla="*/ 39685 w 4059464"/>
                              <a:gd name="connsiteY317" fmla="*/ 1722332 h 2466949"/>
                              <a:gd name="connsiteX318" fmla="*/ 57211 w 4059464"/>
                              <a:gd name="connsiteY318" fmla="*/ 1656538 h 2466949"/>
                              <a:gd name="connsiteX319" fmla="*/ 67435 w 4059464"/>
                              <a:gd name="connsiteY319" fmla="*/ 1598055 h 2466949"/>
                              <a:gd name="connsiteX320" fmla="*/ 70325 w 4059464"/>
                              <a:gd name="connsiteY320" fmla="*/ 1608445 h 2466949"/>
                              <a:gd name="connsiteX321" fmla="*/ 61593 w 4059464"/>
                              <a:gd name="connsiteY321" fmla="*/ 1652152 h 2466949"/>
                              <a:gd name="connsiteX322" fmla="*/ 44067 w 4059464"/>
                              <a:gd name="connsiteY322" fmla="*/ 1717945 h 2466949"/>
                              <a:gd name="connsiteX323" fmla="*/ 39685 w 4059464"/>
                              <a:gd name="connsiteY323" fmla="*/ 1754498 h 2466949"/>
                              <a:gd name="connsiteX324" fmla="*/ 38226 w 4059464"/>
                              <a:gd name="connsiteY324" fmla="*/ 1776429 h 2466949"/>
                              <a:gd name="connsiteX325" fmla="*/ 35305 w 4059464"/>
                              <a:gd name="connsiteY325" fmla="*/ 1856844 h 2466949"/>
                              <a:gd name="connsiteX326" fmla="*/ 38226 w 4059464"/>
                              <a:gd name="connsiteY326" fmla="*/ 1909479 h 2466949"/>
                              <a:gd name="connsiteX327" fmla="*/ 49903 w 4059464"/>
                              <a:gd name="connsiteY327" fmla="*/ 1924092 h 2466949"/>
                              <a:gd name="connsiteX328" fmla="*/ 36764 w 4059464"/>
                              <a:gd name="connsiteY328" fmla="*/ 1910940 h 2466949"/>
                              <a:gd name="connsiteX329" fmla="*/ 29463 w 4059464"/>
                              <a:gd name="connsiteY329" fmla="*/ 1981120 h 2466949"/>
                              <a:gd name="connsiteX330" fmla="*/ 29463 w 4059464"/>
                              <a:gd name="connsiteY330" fmla="*/ 2071769 h 2466949"/>
                              <a:gd name="connsiteX331" fmla="*/ 38226 w 4059464"/>
                              <a:gd name="connsiteY331" fmla="*/ 2159494 h 2466949"/>
                              <a:gd name="connsiteX332" fmla="*/ 41146 w 4059464"/>
                              <a:gd name="connsiteY332" fmla="*/ 2159494 h 2466949"/>
                              <a:gd name="connsiteX333" fmla="*/ 54290 w 4059464"/>
                              <a:gd name="connsiteY333" fmla="*/ 2114169 h 2466949"/>
                              <a:gd name="connsiteX334" fmla="*/ 51369 w 4059464"/>
                              <a:gd name="connsiteY334" fmla="*/ 2065921 h 2466949"/>
                              <a:gd name="connsiteX335" fmla="*/ 49909 w 4059464"/>
                              <a:gd name="connsiteY335" fmla="*/ 2017671 h 2466949"/>
                              <a:gd name="connsiteX336" fmla="*/ 49909 w 4059464"/>
                              <a:gd name="connsiteY336" fmla="*/ 1924100 h 2466949"/>
                              <a:gd name="connsiteX337" fmla="*/ 54290 w 4059464"/>
                              <a:gd name="connsiteY337" fmla="*/ 1878774 h 2466949"/>
                              <a:gd name="connsiteX338" fmla="*/ 58672 w 4059464"/>
                              <a:gd name="connsiteY338" fmla="*/ 1820291 h 2466949"/>
                              <a:gd name="connsiteX339" fmla="*/ 64514 w 4059464"/>
                              <a:gd name="connsiteY339" fmla="*/ 1761808 h 2466949"/>
                              <a:gd name="connsiteX340" fmla="*/ 65426 w 4059464"/>
                              <a:gd name="connsiteY340" fmla="*/ 1759981 h 2466949"/>
                              <a:gd name="connsiteX341" fmla="*/ 68895 w 4059464"/>
                              <a:gd name="connsiteY341" fmla="*/ 1780816 h 2466949"/>
                              <a:gd name="connsiteX342" fmla="*/ 87882 w 4059464"/>
                              <a:gd name="connsiteY342" fmla="*/ 1807133 h 2466949"/>
                              <a:gd name="connsiteX343" fmla="*/ 98104 w 4059464"/>
                              <a:gd name="connsiteY343" fmla="*/ 1821754 h 2466949"/>
                              <a:gd name="connsiteX344" fmla="*/ 109788 w 4059464"/>
                              <a:gd name="connsiteY344" fmla="*/ 1799822 h 2466949"/>
                              <a:gd name="connsiteX345" fmla="*/ 109788 w 4059464"/>
                              <a:gd name="connsiteY345" fmla="*/ 1806402 h 2466949"/>
                              <a:gd name="connsiteX346" fmla="*/ 103946 w 4059464"/>
                              <a:gd name="connsiteY346" fmla="*/ 1817367 h 2466949"/>
                              <a:gd name="connsiteX347" fmla="*/ 100660 w 4059464"/>
                              <a:gd name="connsiteY347" fmla="*/ 1871465 h 2466949"/>
                              <a:gd name="connsiteX348" fmla="*/ 103078 w 4059464"/>
                              <a:gd name="connsiteY348" fmla="*/ 1908054 h 2466949"/>
                              <a:gd name="connsiteX349" fmla="*/ 98104 w 4059464"/>
                              <a:gd name="connsiteY349" fmla="*/ 1924100 h 2466949"/>
                              <a:gd name="connsiteX350" fmla="*/ 95183 w 4059464"/>
                              <a:gd name="connsiteY350" fmla="*/ 1947493 h 2466949"/>
                              <a:gd name="connsiteX351" fmla="*/ 89341 w 4059464"/>
                              <a:gd name="connsiteY351" fmla="*/ 2013286 h 2466949"/>
                              <a:gd name="connsiteX352" fmla="*/ 92262 w 4059464"/>
                              <a:gd name="connsiteY352" fmla="*/ 2060072 h 2466949"/>
                              <a:gd name="connsiteX353" fmla="*/ 99565 w 4059464"/>
                              <a:gd name="connsiteY353" fmla="*/ 2096625 h 2466949"/>
                              <a:gd name="connsiteX354" fmla="*/ 106867 w 4059464"/>
                              <a:gd name="connsiteY354" fmla="*/ 2096625 h 2466949"/>
                              <a:gd name="connsiteX355" fmla="*/ 131696 w 4059464"/>
                              <a:gd name="connsiteY355" fmla="*/ 2122943 h 2466949"/>
                              <a:gd name="connsiteX356" fmla="*/ 140459 w 4059464"/>
                              <a:gd name="connsiteY356" fmla="*/ 2156570 h 2466949"/>
                              <a:gd name="connsiteX357" fmla="*/ 150681 w 4059464"/>
                              <a:gd name="connsiteY357" fmla="*/ 2191660 h 2466949"/>
                              <a:gd name="connsiteX358" fmla="*/ 157985 w 4059464"/>
                              <a:gd name="connsiteY358" fmla="*/ 2247219 h 2466949"/>
                              <a:gd name="connsiteX359" fmla="*/ 169668 w 4059464"/>
                              <a:gd name="connsiteY359" fmla="*/ 2247219 h 2466949"/>
                              <a:gd name="connsiteX360" fmla="*/ 179891 w 4059464"/>
                              <a:gd name="connsiteY360" fmla="*/ 2308626 h 2466949"/>
                              <a:gd name="connsiteX361" fmla="*/ 194496 w 4059464"/>
                              <a:gd name="connsiteY361" fmla="*/ 2356876 h 2466949"/>
                              <a:gd name="connsiteX362" fmla="*/ 185733 w 4059464"/>
                              <a:gd name="connsiteY362" fmla="*/ 2301317 h 2466949"/>
                              <a:gd name="connsiteX363" fmla="*/ 178431 w 4059464"/>
                              <a:gd name="connsiteY363" fmla="*/ 2247219 h 2466949"/>
                              <a:gd name="connsiteX364" fmla="*/ 176970 w 4059464"/>
                              <a:gd name="connsiteY364" fmla="*/ 2223826 h 2466949"/>
                              <a:gd name="connsiteX365" fmla="*/ 177094 w 4059464"/>
                              <a:gd name="connsiteY365" fmla="*/ 2220687 h 2466949"/>
                              <a:gd name="connsiteX366" fmla="*/ 194505 w 4059464"/>
                              <a:gd name="connsiteY366" fmla="*/ 2334891 h 2466949"/>
                              <a:gd name="connsiteX367" fmla="*/ 227553 w 4059464"/>
                              <a:gd name="connsiteY367" fmla="*/ 2466949 h 2466949"/>
                              <a:gd name="connsiteX368" fmla="*/ 3868012 w 4059464"/>
                              <a:gd name="connsiteY368" fmla="*/ 2466949 h 2466949"/>
                              <a:gd name="connsiteX369" fmla="*/ 3874897 w 4059464"/>
                              <a:gd name="connsiteY369" fmla="*/ 2443138 h 2466949"/>
                              <a:gd name="connsiteX370" fmla="*/ 3889502 w 4059464"/>
                              <a:gd name="connsiteY370" fmla="*/ 2372958 h 2466949"/>
                              <a:gd name="connsiteX371" fmla="*/ 3898265 w 4059464"/>
                              <a:gd name="connsiteY371" fmla="*/ 2356876 h 2466949"/>
                              <a:gd name="connsiteX372" fmla="*/ 3907028 w 4059464"/>
                              <a:gd name="connsiteY372" fmla="*/ 2308626 h 2466949"/>
                              <a:gd name="connsiteX373" fmla="*/ 3942079 w 4059464"/>
                              <a:gd name="connsiteY373" fmla="*/ 2253067 h 2466949"/>
                              <a:gd name="connsiteX374" fmla="*/ 3947921 w 4059464"/>
                              <a:gd name="connsiteY374" fmla="*/ 2231137 h 2466949"/>
                              <a:gd name="connsiteX375" fmla="*/ 3949381 w 4059464"/>
                              <a:gd name="connsiteY375" fmla="*/ 2194584 h 2466949"/>
                              <a:gd name="connsiteX376" fmla="*/ 3948751 w 4059464"/>
                              <a:gd name="connsiteY376" fmla="*/ 2187633 h 2466949"/>
                              <a:gd name="connsiteX377" fmla="*/ 3950598 w 4059464"/>
                              <a:gd name="connsiteY377" fmla="*/ 2187531 h 2466949"/>
                              <a:gd name="connsiteX378" fmla="*/ 3951618 w 4059464"/>
                              <a:gd name="connsiteY378" fmla="*/ 2187474 h 2466949"/>
                              <a:gd name="connsiteX379" fmla="*/ 3950840 w 4059464"/>
                              <a:gd name="connsiteY379" fmla="*/ 2190199 h 2466949"/>
                              <a:gd name="connsiteX380" fmla="*/ 3949381 w 4059464"/>
                              <a:gd name="connsiteY380" fmla="*/ 2226750 h 2466949"/>
                              <a:gd name="connsiteX381" fmla="*/ 3953190 w 4059464"/>
                              <a:gd name="connsiteY381" fmla="*/ 2227444 h 2466949"/>
                              <a:gd name="connsiteX382" fmla="*/ 3947921 w 4059464"/>
                              <a:gd name="connsiteY382" fmla="*/ 2247219 h 2466949"/>
                              <a:gd name="connsiteX383" fmla="*/ 3924553 w 4059464"/>
                              <a:gd name="connsiteY383" fmla="*/ 2359800 h 2466949"/>
                              <a:gd name="connsiteX384" fmla="*/ 3907028 w 4059464"/>
                              <a:gd name="connsiteY384" fmla="*/ 2453373 h 2466949"/>
                              <a:gd name="connsiteX385" fmla="*/ 3902849 w 4059464"/>
                              <a:gd name="connsiteY385" fmla="*/ 2466949 h 2466949"/>
                              <a:gd name="connsiteX386" fmla="*/ 3976888 w 4059464"/>
                              <a:gd name="connsiteY386" fmla="*/ 2466949 h 2466949"/>
                              <a:gd name="connsiteX387" fmla="*/ 3981511 w 4059464"/>
                              <a:gd name="connsiteY387" fmla="*/ 2453373 h 2466949"/>
                              <a:gd name="connsiteX388" fmla="*/ 3999037 w 4059464"/>
                              <a:gd name="connsiteY388" fmla="*/ 2443138 h 2466949"/>
                              <a:gd name="connsiteX389" fmla="*/ 4018022 w 4059464"/>
                              <a:gd name="connsiteY389" fmla="*/ 2332019 h 2466949"/>
                              <a:gd name="connsiteX390" fmla="*/ 4028247 w 4059464"/>
                              <a:gd name="connsiteY390" fmla="*/ 2279385 h 2466949"/>
                              <a:gd name="connsiteX391" fmla="*/ 4037009 w 4059464"/>
                              <a:gd name="connsiteY391" fmla="*/ 2225288 h 2466949"/>
                              <a:gd name="connsiteX392" fmla="*/ 4044311 w 4059464"/>
                              <a:gd name="connsiteY392" fmla="*/ 2174115 h 2466949"/>
                              <a:gd name="connsiteX393" fmla="*/ 4047232 w 4059464"/>
                              <a:gd name="connsiteY393" fmla="*/ 2125867 h 2466949"/>
                              <a:gd name="connsiteX394" fmla="*/ 4048693 w 4059464"/>
                              <a:gd name="connsiteY394" fmla="*/ 2084929 h 2466949"/>
                              <a:gd name="connsiteX395" fmla="*/ 4051614 w 4059464"/>
                              <a:gd name="connsiteY395" fmla="*/ 2062997 h 2466949"/>
                              <a:gd name="connsiteX396" fmla="*/ 4053074 w 4059464"/>
                              <a:gd name="connsiteY396" fmla="*/ 2041066 h 2466949"/>
                              <a:gd name="connsiteX397" fmla="*/ 4041390 w 4059464"/>
                              <a:gd name="connsiteY397" fmla="*/ 2032294 h 2466949"/>
                              <a:gd name="connsiteX398" fmla="*/ 4034088 w 4059464"/>
                              <a:gd name="connsiteY398" fmla="*/ 2062997 h 2466949"/>
                              <a:gd name="connsiteX399" fmla="*/ 4025326 w 4059464"/>
                              <a:gd name="connsiteY399" fmla="*/ 2092238 h 2466949"/>
                              <a:gd name="connsiteX400" fmla="*/ 4020943 w 4059464"/>
                              <a:gd name="connsiteY400" fmla="*/ 2140488 h 2466949"/>
                              <a:gd name="connsiteX401" fmla="*/ 4019484 w 4059464"/>
                              <a:gd name="connsiteY401" fmla="*/ 2165342 h 2466949"/>
                              <a:gd name="connsiteX402" fmla="*/ 4016687 w 4059464"/>
                              <a:gd name="connsiteY402" fmla="*/ 2189139 h 2466949"/>
                              <a:gd name="connsiteX403" fmla="*/ 4010721 w 4059464"/>
                              <a:gd name="connsiteY403" fmla="*/ 2193121 h 2466949"/>
                              <a:gd name="connsiteX404" fmla="*/ 4010336 w 4059464"/>
                              <a:gd name="connsiteY404" fmla="*/ 2191431 h 2466949"/>
                              <a:gd name="connsiteX405" fmla="*/ 4016563 w 4059464"/>
                              <a:gd name="connsiteY405" fmla="*/ 2187274 h 2466949"/>
                              <a:gd name="connsiteX406" fmla="*/ 4019484 w 4059464"/>
                              <a:gd name="connsiteY406" fmla="*/ 2162418 h 2466949"/>
                              <a:gd name="connsiteX407" fmla="*/ 4020943 w 4059464"/>
                              <a:gd name="connsiteY407" fmla="*/ 2137563 h 2466949"/>
                              <a:gd name="connsiteX408" fmla="*/ 4025326 w 4059464"/>
                              <a:gd name="connsiteY408" fmla="*/ 2089314 h 2466949"/>
                              <a:gd name="connsiteX409" fmla="*/ 4034088 w 4059464"/>
                              <a:gd name="connsiteY409" fmla="*/ 2060072 h 2466949"/>
                              <a:gd name="connsiteX410" fmla="*/ 4041390 w 4059464"/>
                              <a:gd name="connsiteY410" fmla="*/ 2029369 h 2466949"/>
                              <a:gd name="connsiteX411" fmla="*/ 4038469 w 4059464"/>
                              <a:gd name="connsiteY411" fmla="*/ 1965038 h 2466949"/>
                              <a:gd name="connsiteX412" fmla="*/ 4013642 w 4059464"/>
                              <a:gd name="connsiteY412" fmla="*/ 1981120 h 2466949"/>
                              <a:gd name="connsiteX413" fmla="*/ 3997576 w 4059464"/>
                              <a:gd name="connsiteY413" fmla="*/ 1981120 h 2466949"/>
                              <a:gd name="connsiteX414" fmla="*/ 3985892 w 4059464"/>
                              <a:gd name="connsiteY414" fmla="*/ 2020597 h 2466949"/>
                              <a:gd name="connsiteX415" fmla="*/ 3986082 w 4059464"/>
                              <a:gd name="connsiteY415" fmla="*/ 2027056 h 2466949"/>
                              <a:gd name="connsiteX416" fmla="*/ 3974210 w 4059464"/>
                              <a:gd name="connsiteY416" fmla="*/ 2060072 h 2466949"/>
                              <a:gd name="connsiteX417" fmla="*/ 3974210 w 4059464"/>
                              <a:gd name="connsiteY417" fmla="*/ 2071370 h 2466949"/>
                              <a:gd name="connsiteX418" fmla="*/ 3962524 w 4059464"/>
                              <a:gd name="connsiteY418" fmla="*/ 2070306 h 2466949"/>
                              <a:gd name="connsiteX419" fmla="*/ 3934776 w 4059464"/>
                              <a:gd name="connsiteY419" fmla="*/ 2023520 h 2466949"/>
                              <a:gd name="connsiteX420" fmla="*/ 3927473 w 4059464"/>
                              <a:gd name="connsiteY420" fmla="*/ 1984044 h 2466949"/>
                              <a:gd name="connsiteX421" fmla="*/ 3911408 w 4059464"/>
                              <a:gd name="connsiteY421" fmla="*/ 1972347 h 2466949"/>
                              <a:gd name="connsiteX422" fmla="*/ 3894728 w 4059464"/>
                              <a:gd name="connsiteY422" fmla="*/ 1969962 h 2466949"/>
                              <a:gd name="connsiteX423" fmla="*/ 3895344 w 4059464"/>
                              <a:gd name="connsiteY423" fmla="*/ 1957727 h 2466949"/>
                              <a:gd name="connsiteX424" fmla="*/ 3071139 w 4059464"/>
                              <a:gd name="connsiteY424" fmla="*/ 405878 h 2466949"/>
                              <a:gd name="connsiteX425" fmla="*/ 3049494 w 4059464"/>
                              <a:gd name="connsiteY425" fmla="*/ 392714 h 2466949"/>
                              <a:gd name="connsiteX426" fmla="*/ 3048268 w 4059464"/>
                              <a:gd name="connsiteY426" fmla="*/ 391838 h 2466949"/>
                              <a:gd name="connsiteX427" fmla="*/ 3005913 w 4059464"/>
                              <a:gd name="connsiteY427" fmla="*/ 362596 h 2466949"/>
                              <a:gd name="connsiteX428" fmla="*/ 2924126 w 4059464"/>
                              <a:gd name="connsiteY428" fmla="*/ 309961 h 2466949"/>
                              <a:gd name="connsiteX429" fmla="*/ 2859866 w 4059464"/>
                              <a:gd name="connsiteY429" fmla="*/ 273408 h 2466949"/>
                              <a:gd name="connsiteX430" fmla="*/ 2840880 w 4059464"/>
                              <a:gd name="connsiteY430" fmla="*/ 263175 h 2466949"/>
                              <a:gd name="connsiteX431" fmla="*/ 2823354 w 4059464"/>
                              <a:gd name="connsiteY431" fmla="*/ 254402 h 2466949"/>
                              <a:gd name="connsiteX432" fmla="*/ 2797066 w 4059464"/>
                              <a:gd name="connsiteY432" fmla="*/ 239781 h 2466949"/>
                              <a:gd name="connsiteX433" fmla="*/ 2762014 w 4059464"/>
                              <a:gd name="connsiteY433" fmla="*/ 223698 h 2466949"/>
                              <a:gd name="connsiteX434" fmla="*/ 2726963 w 4059464"/>
                              <a:gd name="connsiteY434" fmla="*/ 209077 h 2466949"/>
                              <a:gd name="connsiteX435" fmla="*/ 2686070 w 4059464"/>
                              <a:gd name="connsiteY435" fmla="*/ 192995 h 2466949"/>
                              <a:gd name="connsiteX436" fmla="*/ 2684303 w 4059464"/>
                              <a:gd name="connsiteY436" fmla="*/ 192530 h 2466949"/>
                              <a:gd name="connsiteX437" fmla="*/ 2677922 w 4059464"/>
                              <a:gd name="connsiteY437" fmla="*/ 182850 h 2466949"/>
                              <a:gd name="connsiteX438" fmla="*/ 2632237 w 4059464"/>
                              <a:gd name="connsiteY438" fmla="*/ 165854 h 2466949"/>
                              <a:gd name="connsiteX439" fmla="*/ 2613385 w 4059464"/>
                              <a:gd name="connsiteY439" fmla="*/ 162600 h 2466949"/>
                              <a:gd name="connsiteX440" fmla="*/ 2613046 w 4059464"/>
                              <a:gd name="connsiteY440" fmla="*/ 162290 h 2466949"/>
                              <a:gd name="connsiteX441" fmla="*/ 2586757 w 4059464"/>
                              <a:gd name="connsiteY441" fmla="*/ 153518 h 2466949"/>
                              <a:gd name="connsiteX442" fmla="*/ 2560469 w 4059464"/>
                              <a:gd name="connsiteY442" fmla="*/ 146208 h 2466949"/>
                              <a:gd name="connsiteX443" fmla="*/ 2506430 w 4059464"/>
                              <a:gd name="connsiteY443" fmla="*/ 130124 h 2466949"/>
                              <a:gd name="connsiteX444" fmla="*/ 2452393 w 4059464"/>
                              <a:gd name="connsiteY444" fmla="*/ 116966 h 2466949"/>
                              <a:gd name="connsiteX445" fmla="*/ 2396895 w 4059464"/>
                              <a:gd name="connsiteY445" fmla="*/ 105270 h 2466949"/>
                              <a:gd name="connsiteX446" fmla="*/ 2342857 w 4059464"/>
                              <a:gd name="connsiteY446" fmla="*/ 93573 h 2466949"/>
                              <a:gd name="connsiteX447" fmla="*/ 2310726 w 4059464"/>
                              <a:gd name="connsiteY447" fmla="*/ 89186 h 2466949"/>
                              <a:gd name="connsiteX448" fmla="*/ 2243545 w 4059464"/>
                              <a:gd name="connsiteY448" fmla="*/ 76028 h 2466949"/>
                              <a:gd name="connsiteX449" fmla="*/ 2208493 w 4059464"/>
                              <a:gd name="connsiteY449" fmla="*/ 71641 h 2466949"/>
                              <a:gd name="connsiteX450" fmla="*/ 2167235 w 4059464"/>
                              <a:gd name="connsiteY450" fmla="*/ 72374 h 2466949"/>
                              <a:gd name="connsiteX451" fmla="*/ 2166577 w 4059464"/>
                              <a:gd name="connsiteY451" fmla="*/ 72323 h 2466949"/>
                              <a:gd name="connsiteX452" fmla="*/ 2205572 w 4059464"/>
                              <a:gd name="connsiteY452" fmla="*/ 71641 h 2466949"/>
                              <a:gd name="connsiteX453" fmla="*/ 2117944 w 4059464"/>
                              <a:gd name="connsiteY453" fmla="*/ 54096 h 2466949"/>
                              <a:gd name="connsiteX454" fmla="*/ 2109181 w 4059464"/>
                              <a:gd name="connsiteY454" fmla="*/ 39476 h 2466949"/>
                              <a:gd name="connsiteX455" fmla="*/ 2134255 w 4059464"/>
                              <a:gd name="connsiteY455" fmla="*/ 26924 h 2466949"/>
                              <a:gd name="connsiteX456" fmla="*/ 2136931 w 4059464"/>
                              <a:gd name="connsiteY456" fmla="*/ 27779 h 2466949"/>
                              <a:gd name="connsiteX457" fmla="*/ 2193888 w 4059464"/>
                              <a:gd name="connsiteY457" fmla="*/ 27779 h 2466949"/>
                              <a:gd name="connsiteX458" fmla="*/ 2230401 w 4059464"/>
                              <a:gd name="connsiteY458" fmla="*/ 27779 h 2466949"/>
                              <a:gd name="connsiteX459" fmla="*/ 2275675 w 4059464"/>
                              <a:gd name="connsiteY459" fmla="*/ 27779 h 2466949"/>
                              <a:gd name="connsiteX460" fmla="*/ 2316568 w 4059464"/>
                              <a:gd name="connsiteY460" fmla="*/ 33627 h 2466949"/>
                              <a:gd name="connsiteX461" fmla="*/ 2356000 w 4059464"/>
                              <a:gd name="connsiteY461" fmla="*/ 42400 h 2466949"/>
                              <a:gd name="connsiteX462" fmla="*/ 2395434 w 4059464"/>
                              <a:gd name="connsiteY462" fmla="*/ 51172 h 2466949"/>
                              <a:gd name="connsiteX463" fmla="*/ 2415881 w 4059464"/>
                              <a:gd name="connsiteY463" fmla="*/ 55559 h 2466949"/>
                              <a:gd name="connsiteX464" fmla="*/ 2436327 w 4059464"/>
                              <a:gd name="connsiteY464" fmla="*/ 61408 h 2466949"/>
                              <a:gd name="connsiteX465" fmla="*/ 2496206 w 4059464"/>
                              <a:gd name="connsiteY465" fmla="*/ 65793 h 2466949"/>
                              <a:gd name="connsiteX466" fmla="*/ 2497667 w 4059464"/>
                              <a:gd name="connsiteY466" fmla="*/ 55559 h 2466949"/>
                              <a:gd name="connsiteX467" fmla="*/ 2499127 w 4059464"/>
                              <a:gd name="connsiteY467" fmla="*/ 54096 h 2466949"/>
                              <a:gd name="connsiteX468" fmla="*/ 2464076 w 4059464"/>
                              <a:gd name="connsiteY468" fmla="*/ 43862 h 2466949"/>
                              <a:gd name="connsiteX469" fmla="*/ 2407118 w 4059464"/>
                              <a:gd name="connsiteY469" fmla="*/ 30703 h 2466949"/>
                              <a:gd name="connsiteX470" fmla="*/ 2369146 w 4059464"/>
                              <a:gd name="connsiteY470" fmla="*/ 38014 h 2466949"/>
                              <a:gd name="connsiteX471" fmla="*/ 2338475 w 4059464"/>
                              <a:gd name="connsiteY471" fmla="*/ 23393 h 2466949"/>
                              <a:gd name="connsiteX472" fmla="*/ 2291740 w 4059464"/>
                              <a:gd name="connsiteY472" fmla="*/ 11697 h 2466949"/>
                              <a:gd name="connsiteX473" fmla="*/ 2221637 w 4059464"/>
                              <a:gd name="connsiteY473" fmla="*/ 4386 h 2466949"/>
                              <a:gd name="connsiteX474" fmla="*/ 2152995 w 4059464"/>
                              <a:gd name="connsiteY474" fmla="*/ 0 h 2466949"/>
                              <a:gd name="connsiteX475" fmla="*/ 2152995 w 4059464"/>
                              <a:gd name="connsiteY475" fmla="*/ 2924 h 2466949"/>
                              <a:gd name="connsiteX476" fmla="*/ 2198269 w 4059464"/>
                              <a:gd name="connsiteY476" fmla="*/ 10234 h 2466949"/>
                              <a:gd name="connsiteX477" fmla="*/ 2243545 w 4059464"/>
                              <a:gd name="connsiteY477" fmla="*/ 19006 h 2466949"/>
                              <a:gd name="connsiteX478" fmla="*/ 2268364 w 4059464"/>
                              <a:gd name="connsiteY478" fmla="*/ 25783 h 2466949"/>
                              <a:gd name="connsiteX479" fmla="*/ 2245006 w 4059464"/>
                              <a:gd name="connsiteY479" fmla="*/ 20468 h 2466949"/>
                              <a:gd name="connsiteX480" fmla="*/ 2199730 w 4059464"/>
                              <a:gd name="connsiteY480" fmla="*/ 11695 h 2466949"/>
                              <a:gd name="connsiteX481" fmla="*/ 2154456 w 4059464"/>
                              <a:gd name="connsiteY481" fmla="*/ 4386 h 2466949"/>
                              <a:gd name="connsiteX482" fmla="*/ 2105222 w 4059464"/>
                              <a:gd name="connsiteY482" fmla="*/ 10185 h 2466949"/>
                              <a:gd name="connsiteX483" fmla="*/ 2103339 w 4059464"/>
                              <a:gd name="connsiteY483" fmla="*/ 8771 h 2466949"/>
                              <a:gd name="connsiteX484" fmla="*/ 2002200 w 4059464"/>
                              <a:gd name="connsiteY484" fmla="*/ 6944 h 2466949"/>
                              <a:gd name="connsiteX485" fmla="*/ 1907635 w 4059464"/>
                              <a:gd name="connsiteY485" fmla="*/ 7310 h 2466949"/>
                              <a:gd name="connsiteX486" fmla="*/ 1574647 w 4059464"/>
                              <a:gd name="connsiteY486" fmla="*/ 51172 h 2466949"/>
                              <a:gd name="connsiteX487" fmla="*/ 1569225 w 4059464"/>
                              <a:gd name="connsiteY487" fmla="*/ 52692 h 2466949"/>
                              <a:gd name="connsiteX488" fmla="*/ 1554565 w 4059464"/>
                              <a:gd name="connsiteY488" fmla="*/ 52816 h 2466949"/>
                              <a:gd name="connsiteX489" fmla="*/ 1526450 w 4059464"/>
                              <a:gd name="connsiteY489" fmla="*/ 58482 h 2466949"/>
                              <a:gd name="connsiteX490" fmla="*/ 1485692 w 4059464"/>
                              <a:gd name="connsiteY490" fmla="*/ 72819 h 2466949"/>
                              <a:gd name="connsiteX491" fmla="*/ 1470952 w 4059464"/>
                              <a:gd name="connsiteY491" fmla="*/ 76027 h 2466949"/>
                              <a:gd name="connsiteX492" fmla="*/ 1073702 w 4059464"/>
                              <a:gd name="connsiteY492" fmla="*/ 236856 h 2466949"/>
                              <a:gd name="connsiteX493" fmla="*/ 1070065 w 4059464"/>
                              <a:gd name="connsiteY493" fmla="*/ 239494 h 2466949"/>
                              <a:gd name="connsiteX494" fmla="*/ 1049789 w 4059464"/>
                              <a:gd name="connsiteY494" fmla="*/ 244167 h 2466949"/>
                              <a:gd name="connsiteX495" fmla="*/ 1021127 w 4059464"/>
                              <a:gd name="connsiteY495" fmla="*/ 258788 h 2466949"/>
                              <a:gd name="connsiteX496" fmla="*/ 995021 w 4059464"/>
                              <a:gd name="connsiteY496" fmla="*/ 277978 h 2466949"/>
                              <a:gd name="connsiteX497" fmla="*/ 979117 w 4059464"/>
                              <a:gd name="connsiteY497" fmla="*/ 293617 h 2466949"/>
                              <a:gd name="connsiteX498" fmla="*/ 972930 w 4059464"/>
                              <a:gd name="connsiteY498" fmla="*/ 296802 h 2466949"/>
                              <a:gd name="connsiteX499" fmla="*/ 926195 w 4059464"/>
                              <a:gd name="connsiteY499" fmla="*/ 321657 h 2466949"/>
                              <a:gd name="connsiteX500" fmla="*/ 882381 w 4059464"/>
                              <a:gd name="connsiteY500" fmla="*/ 347974 h 2466949"/>
                              <a:gd name="connsiteX501" fmla="*/ 857716 w 4059464"/>
                              <a:gd name="connsiteY501" fmla="*/ 370609 h 2466949"/>
                              <a:gd name="connsiteX502" fmla="*/ 821041 w 4059464"/>
                              <a:gd name="connsiteY502" fmla="*/ 396223 h 2466949"/>
                              <a:gd name="connsiteX503" fmla="*/ 759701 w 4059464"/>
                              <a:gd name="connsiteY503" fmla="*/ 441547 h 2466949"/>
                              <a:gd name="connsiteX504" fmla="*/ 702743 w 4059464"/>
                              <a:gd name="connsiteY504" fmla="*/ 483948 h 2466949"/>
                              <a:gd name="connsiteX505" fmla="*/ 661850 w 4059464"/>
                              <a:gd name="connsiteY505" fmla="*/ 527811 h 2466949"/>
                              <a:gd name="connsiteX506" fmla="*/ 623877 w 4059464"/>
                              <a:gd name="connsiteY506" fmla="*/ 562901 h 2466949"/>
                              <a:gd name="connsiteX507" fmla="*/ 585905 w 4059464"/>
                              <a:gd name="connsiteY507" fmla="*/ 600915 h 2466949"/>
                              <a:gd name="connsiteX508" fmla="*/ 587087 w 4059464"/>
                              <a:gd name="connsiteY508" fmla="*/ 602393 h 2466949"/>
                              <a:gd name="connsiteX509" fmla="*/ 584444 w 4059464"/>
                              <a:gd name="connsiteY509" fmla="*/ 599454 h 2466949"/>
                              <a:gd name="connsiteX510" fmla="*/ 553773 w 4059464"/>
                              <a:gd name="connsiteY510" fmla="*/ 628695 h 2466949"/>
                              <a:gd name="connsiteX511" fmla="*/ 530405 w 4059464"/>
                              <a:gd name="connsiteY511" fmla="*/ 659398 h 2466949"/>
                              <a:gd name="connsiteX512" fmla="*/ 483061 w 4059464"/>
                              <a:gd name="connsiteY512" fmla="*/ 708190 h 2466949"/>
                              <a:gd name="connsiteX513" fmla="*/ 486364 w 4059464"/>
                              <a:gd name="connsiteY513" fmla="*/ 698943 h 2466949"/>
                              <a:gd name="connsiteX514" fmla="*/ 485131 w 4059464"/>
                              <a:gd name="connsiteY514" fmla="*/ 676943 h 2466949"/>
                              <a:gd name="connsiteX515" fmla="*/ 439857 w 4059464"/>
                              <a:gd name="connsiteY515" fmla="*/ 729578 h 2466949"/>
                              <a:gd name="connsiteX516" fmla="*/ 416490 w 4059464"/>
                              <a:gd name="connsiteY516" fmla="*/ 776365 h 2466949"/>
                              <a:gd name="connsiteX517" fmla="*/ 410648 w 4059464"/>
                              <a:gd name="connsiteY517" fmla="*/ 785137 h 2466949"/>
                              <a:gd name="connsiteX518" fmla="*/ 387280 w 4059464"/>
                              <a:gd name="connsiteY518" fmla="*/ 796834 h 2466949"/>
                              <a:gd name="connsiteX519" fmla="*/ 365372 w 4059464"/>
                              <a:gd name="connsiteY519" fmla="*/ 829000 h 2466949"/>
                              <a:gd name="connsiteX520" fmla="*/ 339084 w 4059464"/>
                              <a:gd name="connsiteY520" fmla="*/ 880172 h 2466949"/>
                              <a:gd name="connsiteX521" fmla="*/ 306953 w 4059464"/>
                              <a:gd name="connsiteY521" fmla="*/ 916725 h 2466949"/>
                              <a:gd name="connsiteX522" fmla="*/ 263139 w 4059464"/>
                              <a:gd name="connsiteY522" fmla="*/ 1001525 h 2466949"/>
                              <a:gd name="connsiteX523" fmla="*/ 232470 w 4059464"/>
                              <a:gd name="connsiteY523" fmla="*/ 1067318 h 2466949"/>
                              <a:gd name="connsiteX524" fmla="*/ 194497 w 4059464"/>
                              <a:gd name="connsiteY524" fmla="*/ 1140422 h 2466949"/>
                              <a:gd name="connsiteX525" fmla="*/ 175510 w 4059464"/>
                              <a:gd name="connsiteY525" fmla="*/ 1175512 h 2466949"/>
                              <a:gd name="connsiteX526" fmla="*/ 159446 w 4059464"/>
                              <a:gd name="connsiteY526" fmla="*/ 1217913 h 2466949"/>
                              <a:gd name="connsiteX527" fmla="*/ 148161 w 4059464"/>
                              <a:gd name="connsiteY527" fmla="*/ 1277226 h 2466949"/>
                              <a:gd name="connsiteX528" fmla="*/ 146301 w 4059464"/>
                              <a:gd name="connsiteY528" fmla="*/ 1279321 h 2466949"/>
                              <a:gd name="connsiteX529" fmla="*/ 121472 w 4059464"/>
                              <a:gd name="connsiteY529" fmla="*/ 1353886 h 2466949"/>
                              <a:gd name="connsiteX530" fmla="*/ 101025 w 4059464"/>
                              <a:gd name="connsiteY530" fmla="*/ 1426990 h 2466949"/>
                              <a:gd name="connsiteX531" fmla="*/ 87882 w 4059464"/>
                              <a:gd name="connsiteY531" fmla="*/ 1475240 h 2466949"/>
                              <a:gd name="connsiteX532" fmla="*/ 86420 w 4059464"/>
                              <a:gd name="connsiteY532" fmla="*/ 1513071 h 2466949"/>
                              <a:gd name="connsiteX533" fmla="*/ 82037 w 4059464"/>
                              <a:gd name="connsiteY533" fmla="*/ 1547219 h 2466949"/>
                              <a:gd name="connsiteX534" fmla="*/ 74737 w 4059464"/>
                              <a:gd name="connsiteY534" fmla="*/ 1561503 h 2466949"/>
                              <a:gd name="connsiteX535" fmla="*/ 82040 w 4059464"/>
                              <a:gd name="connsiteY535" fmla="*/ 1478164 h 2466949"/>
                              <a:gd name="connsiteX536" fmla="*/ 51369 w 4059464"/>
                              <a:gd name="connsiteY536" fmla="*/ 1539571 h 2466949"/>
                              <a:gd name="connsiteX537" fmla="*/ 39685 w 4059464"/>
                              <a:gd name="connsiteY537" fmla="*/ 1624372 h 2466949"/>
                              <a:gd name="connsiteX538" fmla="*/ 35305 w 4059464"/>
                              <a:gd name="connsiteY538" fmla="*/ 1649228 h 2466949"/>
                              <a:gd name="connsiteX539" fmla="*/ 17779 w 4059464"/>
                              <a:gd name="connsiteY539" fmla="*/ 1754498 h 2466949"/>
                              <a:gd name="connsiteX540" fmla="*/ 26542 w 4059464"/>
                              <a:gd name="connsiteY540" fmla="*/ 1792512 h 2466949"/>
                              <a:gd name="connsiteX541" fmla="*/ 16318 w 4059464"/>
                              <a:gd name="connsiteY541" fmla="*/ 1862692 h 2466949"/>
                              <a:gd name="connsiteX542" fmla="*/ 6095 w 4059464"/>
                              <a:gd name="connsiteY542" fmla="*/ 2134639 h 2466949"/>
                              <a:gd name="connsiteX543" fmla="*/ 22159 w 4059464"/>
                              <a:gd name="connsiteY543" fmla="*/ 2185812 h 2466949"/>
                              <a:gd name="connsiteX544" fmla="*/ 29463 w 4059464"/>
                              <a:gd name="connsiteY544" fmla="*/ 2255991 h 2466949"/>
                              <a:gd name="connsiteX545" fmla="*/ 39685 w 4059464"/>
                              <a:gd name="connsiteY545" fmla="*/ 2326171 h 2466949"/>
                              <a:gd name="connsiteX546" fmla="*/ 41146 w 4059464"/>
                              <a:gd name="connsiteY546" fmla="*/ 2386117 h 2466949"/>
                              <a:gd name="connsiteX547" fmla="*/ 63053 w 4059464"/>
                              <a:gd name="connsiteY547" fmla="*/ 2457759 h 24669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</a:cxnLst>
                            <a:rect l="l" t="t" r="r" b="b"/>
                            <a:pathLst>
                              <a:path w="4059464" h="2466949">
                                <a:moveTo>
                                  <a:pt x="2339936" y="92111"/>
                                </a:moveTo>
                                <a:cubicBezTo>
                                  <a:pt x="2335554" y="86262"/>
                                  <a:pt x="2318028" y="80414"/>
                                  <a:pt x="2297581" y="77490"/>
                                </a:cubicBezTo>
                                <a:cubicBezTo>
                                  <a:pt x="2287359" y="76028"/>
                                  <a:pt x="2276405" y="74931"/>
                                  <a:pt x="2266365" y="74383"/>
                                </a:cubicBezTo>
                                <a:cubicBezTo>
                                  <a:pt x="2256323" y="73835"/>
                                  <a:pt x="2247195" y="73835"/>
                                  <a:pt x="2240624" y="74566"/>
                                </a:cubicBezTo>
                                <a:cubicBezTo>
                                  <a:pt x="2272754" y="81877"/>
                                  <a:pt x="2293201" y="86262"/>
                                  <a:pt x="2307806" y="87725"/>
                                </a:cubicBezTo>
                                <a:cubicBezTo>
                                  <a:pt x="2322410" y="89186"/>
                                  <a:pt x="2331173" y="90649"/>
                                  <a:pt x="2339936" y="92111"/>
                                </a:cubicBezTo>
                                <a:close/>
                                <a:moveTo>
                                  <a:pt x="2569230" y="96496"/>
                                </a:moveTo>
                                <a:cubicBezTo>
                                  <a:pt x="2544403" y="86262"/>
                                  <a:pt x="2521035" y="74565"/>
                                  <a:pt x="2496206" y="67254"/>
                                </a:cubicBezTo>
                                <a:cubicBezTo>
                                  <a:pt x="2475760" y="65793"/>
                                  <a:pt x="2456774" y="64330"/>
                                  <a:pt x="2436327" y="62869"/>
                                </a:cubicBezTo>
                                <a:cubicBezTo>
                                  <a:pt x="2439248" y="68717"/>
                                  <a:pt x="2455313" y="74565"/>
                                  <a:pt x="2478680" y="80414"/>
                                </a:cubicBezTo>
                                <a:cubicBezTo>
                                  <a:pt x="2502048" y="84799"/>
                                  <a:pt x="2534179" y="92110"/>
                                  <a:pt x="2569230" y="96496"/>
                                </a:cubicBezTo>
                                <a:close/>
                                <a:moveTo>
                                  <a:pt x="2763474" y="169600"/>
                                </a:moveTo>
                                <a:cubicBezTo>
                                  <a:pt x="2734265" y="153518"/>
                                  <a:pt x="2706515" y="138897"/>
                                  <a:pt x="2681687" y="128662"/>
                                </a:cubicBezTo>
                                <a:cubicBezTo>
                                  <a:pt x="2658320" y="119889"/>
                                  <a:pt x="2636412" y="115504"/>
                                  <a:pt x="2623268" y="115504"/>
                                </a:cubicBezTo>
                                <a:cubicBezTo>
                                  <a:pt x="2632031" y="128662"/>
                                  <a:pt x="2684608" y="144745"/>
                                  <a:pt x="2763474" y="169600"/>
                                </a:cubicBezTo>
                                <a:close/>
                                <a:moveTo>
                                  <a:pt x="2972321" y="282181"/>
                                </a:moveTo>
                                <a:cubicBezTo>
                                  <a:pt x="2967941" y="273408"/>
                                  <a:pt x="2957717" y="264636"/>
                                  <a:pt x="2940191" y="255863"/>
                                </a:cubicBezTo>
                                <a:cubicBezTo>
                                  <a:pt x="2922665" y="245630"/>
                                  <a:pt x="2899298" y="235394"/>
                                  <a:pt x="2865707" y="222236"/>
                                </a:cubicBezTo>
                                <a:cubicBezTo>
                                  <a:pt x="2870088" y="228085"/>
                                  <a:pt x="2881772" y="236857"/>
                                  <a:pt x="2900759" y="247091"/>
                                </a:cubicBezTo>
                                <a:cubicBezTo>
                                  <a:pt x="2919744" y="257326"/>
                                  <a:pt x="2944573" y="267560"/>
                                  <a:pt x="2972321" y="282181"/>
                                </a:cubicBezTo>
                                <a:close/>
                                <a:moveTo>
                                  <a:pt x="759701" y="564364"/>
                                </a:moveTo>
                                <a:lnTo>
                                  <a:pt x="753948" y="557163"/>
                                </a:lnTo>
                                <a:lnTo>
                                  <a:pt x="821041" y="498569"/>
                                </a:lnTo>
                                <a:cubicBezTo>
                                  <a:pt x="844408" y="479563"/>
                                  <a:pt x="867776" y="460555"/>
                                  <a:pt x="891144" y="443010"/>
                                </a:cubicBezTo>
                                <a:cubicBezTo>
                                  <a:pt x="915973" y="429852"/>
                                  <a:pt x="948103" y="404996"/>
                                  <a:pt x="965629" y="387451"/>
                                </a:cubicBezTo>
                                <a:cubicBezTo>
                                  <a:pt x="980234" y="377217"/>
                                  <a:pt x="996298" y="366982"/>
                                  <a:pt x="1012364" y="356748"/>
                                </a:cubicBezTo>
                                <a:cubicBezTo>
                                  <a:pt x="1028428" y="346513"/>
                                  <a:pt x="1044494" y="334816"/>
                                  <a:pt x="1060559" y="326044"/>
                                </a:cubicBezTo>
                                <a:cubicBezTo>
                                  <a:pt x="1094151" y="309961"/>
                                  <a:pt x="1126281" y="292416"/>
                                  <a:pt x="1161333" y="279257"/>
                                </a:cubicBezTo>
                                <a:cubicBezTo>
                                  <a:pt x="1174476" y="273409"/>
                                  <a:pt x="1189081" y="266099"/>
                                  <a:pt x="1202226" y="263175"/>
                                </a:cubicBezTo>
                                <a:cubicBezTo>
                                  <a:pt x="1221211" y="254402"/>
                                  <a:pt x="1241658" y="245630"/>
                                  <a:pt x="1263566" y="235395"/>
                                </a:cubicBezTo>
                                <a:cubicBezTo>
                                  <a:pt x="1292775" y="222237"/>
                                  <a:pt x="1321985" y="212001"/>
                                  <a:pt x="1351194" y="200305"/>
                                </a:cubicBezTo>
                                <a:cubicBezTo>
                                  <a:pt x="1380404" y="188608"/>
                                  <a:pt x="1411073" y="179835"/>
                                  <a:pt x="1440283" y="169602"/>
                                </a:cubicBezTo>
                                <a:lnTo>
                                  <a:pt x="1453222" y="164421"/>
                                </a:lnTo>
                                <a:lnTo>
                                  <a:pt x="1523531" y="150594"/>
                                </a:lnTo>
                                <a:cubicBezTo>
                                  <a:pt x="1535214" y="147670"/>
                                  <a:pt x="1545437" y="144745"/>
                                  <a:pt x="1555661" y="141821"/>
                                </a:cubicBezTo>
                                <a:cubicBezTo>
                                  <a:pt x="1565884" y="138897"/>
                                  <a:pt x="1574647" y="135973"/>
                                  <a:pt x="1583409" y="133049"/>
                                </a:cubicBezTo>
                                <a:cubicBezTo>
                                  <a:pt x="1603856" y="128663"/>
                                  <a:pt x="1627224" y="122815"/>
                                  <a:pt x="1647670" y="118428"/>
                                </a:cubicBezTo>
                                <a:cubicBezTo>
                                  <a:pt x="1669578" y="115504"/>
                                  <a:pt x="1692946" y="112580"/>
                                  <a:pt x="1713393" y="109655"/>
                                </a:cubicBezTo>
                                <a:cubicBezTo>
                                  <a:pt x="1729459" y="106001"/>
                                  <a:pt x="1738221" y="105270"/>
                                  <a:pt x="1744063" y="105818"/>
                                </a:cubicBezTo>
                                <a:lnTo>
                                  <a:pt x="1749145" y="107302"/>
                                </a:lnTo>
                                <a:lnTo>
                                  <a:pt x="1503086" y="160444"/>
                                </a:lnTo>
                                <a:lnTo>
                                  <a:pt x="1485008" y="166628"/>
                                </a:lnTo>
                                <a:lnTo>
                                  <a:pt x="1447584" y="173987"/>
                                </a:lnTo>
                                <a:cubicBezTo>
                                  <a:pt x="1418375" y="184221"/>
                                  <a:pt x="1387706" y="192993"/>
                                  <a:pt x="1358496" y="204690"/>
                                </a:cubicBezTo>
                                <a:cubicBezTo>
                                  <a:pt x="1329287" y="216387"/>
                                  <a:pt x="1300077" y="226622"/>
                                  <a:pt x="1270867" y="239780"/>
                                </a:cubicBezTo>
                                <a:cubicBezTo>
                                  <a:pt x="1250421" y="250015"/>
                                  <a:pt x="1228513" y="258788"/>
                                  <a:pt x="1209527" y="267560"/>
                                </a:cubicBezTo>
                                <a:cubicBezTo>
                                  <a:pt x="1197844" y="274870"/>
                                  <a:pt x="1183239" y="282181"/>
                                  <a:pt x="1170094" y="288029"/>
                                </a:cubicBezTo>
                                <a:cubicBezTo>
                                  <a:pt x="1136504" y="301187"/>
                                  <a:pt x="1102912" y="318732"/>
                                  <a:pt x="1069322" y="334816"/>
                                </a:cubicBezTo>
                                <a:cubicBezTo>
                                  <a:pt x="1051796" y="345050"/>
                                  <a:pt x="1037191" y="355285"/>
                                  <a:pt x="1021125" y="365519"/>
                                </a:cubicBezTo>
                                <a:cubicBezTo>
                                  <a:pt x="1005061" y="375754"/>
                                  <a:pt x="990456" y="385988"/>
                                  <a:pt x="974390" y="396223"/>
                                </a:cubicBezTo>
                                <a:cubicBezTo>
                                  <a:pt x="955405" y="413768"/>
                                  <a:pt x="924734" y="438623"/>
                                  <a:pt x="899906" y="451783"/>
                                </a:cubicBezTo>
                                <a:cubicBezTo>
                                  <a:pt x="876539" y="470789"/>
                                  <a:pt x="853171" y="488334"/>
                                  <a:pt x="829804" y="507342"/>
                                </a:cubicBezTo>
                                <a:lnTo>
                                  <a:pt x="786061" y="545542"/>
                                </a:lnTo>
                                <a:lnTo>
                                  <a:pt x="773941" y="554586"/>
                                </a:lnTo>
                                <a:cubicBezTo>
                                  <a:pt x="767826" y="559155"/>
                                  <a:pt x="762622" y="562902"/>
                                  <a:pt x="759701" y="564364"/>
                                </a:cubicBezTo>
                                <a:close/>
                                <a:moveTo>
                                  <a:pt x="514341" y="728115"/>
                                </a:moveTo>
                                <a:lnTo>
                                  <a:pt x="507039" y="719344"/>
                                </a:lnTo>
                                <a:lnTo>
                                  <a:pt x="552313" y="669634"/>
                                </a:lnTo>
                                <a:cubicBezTo>
                                  <a:pt x="566918" y="653551"/>
                                  <a:pt x="574586" y="642951"/>
                                  <a:pt x="580428" y="634726"/>
                                </a:cubicBezTo>
                                <a:lnTo>
                                  <a:pt x="596994" y="614790"/>
                                </a:lnTo>
                                <a:lnTo>
                                  <a:pt x="597589" y="615536"/>
                                </a:lnTo>
                                <a:cubicBezTo>
                                  <a:pt x="604890" y="608225"/>
                                  <a:pt x="609272" y="603839"/>
                                  <a:pt x="615114" y="599452"/>
                                </a:cubicBezTo>
                                <a:lnTo>
                                  <a:pt x="641403" y="568749"/>
                                </a:lnTo>
                                <a:lnTo>
                                  <a:pt x="669151" y="538045"/>
                                </a:lnTo>
                                <a:cubicBezTo>
                                  <a:pt x="683756" y="527811"/>
                                  <a:pt x="695440" y="520500"/>
                                  <a:pt x="710045" y="511727"/>
                                </a:cubicBezTo>
                                <a:cubicBezTo>
                                  <a:pt x="714427" y="505879"/>
                                  <a:pt x="720269" y="501493"/>
                                  <a:pt x="726111" y="497106"/>
                                </a:cubicBezTo>
                                <a:lnTo>
                                  <a:pt x="728342" y="494273"/>
                                </a:lnTo>
                                <a:lnTo>
                                  <a:pt x="737716" y="490788"/>
                                </a:lnTo>
                                <a:cubicBezTo>
                                  <a:pt x="742842" y="488398"/>
                                  <a:pt x="747891" y="486085"/>
                                  <a:pt x="750322" y="486392"/>
                                </a:cubicBezTo>
                                <a:lnTo>
                                  <a:pt x="750628" y="488810"/>
                                </a:lnTo>
                                <a:lnTo>
                                  <a:pt x="745096" y="490529"/>
                                </a:lnTo>
                                <a:cubicBezTo>
                                  <a:pt x="738524" y="493453"/>
                                  <a:pt x="730491" y="497839"/>
                                  <a:pt x="727570" y="497108"/>
                                </a:cubicBezTo>
                                <a:cubicBezTo>
                                  <a:pt x="723188" y="501493"/>
                                  <a:pt x="717346" y="507342"/>
                                  <a:pt x="711504" y="511729"/>
                                </a:cubicBezTo>
                                <a:cubicBezTo>
                                  <a:pt x="696900" y="521962"/>
                                  <a:pt x="685216" y="529274"/>
                                  <a:pt x="670611" y="538046"/>
                                </a:cubicBezTo>
                                <a:lnTo>
                                  <a:pt x="642863" y="568749"/>
                                </a:lnTo>
                                <a:lnTo>
                                  <a:pt x="616574" y="599454"/>
                                </a:lnTo>
                                <a:cubicBezTo>
                                  <a:pt x="612192" y="603839"/>
                                  <a:pt x="606350" y="608226"/>
                                  <a:pt x="599048" y="615536"/>
                                </a:cubicBezTo>
                                <a:cubicBezTo>
                                  <a:pt x="584444" y="628695"/>
                                  <a:pt x="582982" y="638929"/>
                                  <a:pt x="553773" y="671095"/>
                                </a:cubicBezTo>
                                <a:cubicBezTo>
                                  <a:pt x="540629" y="687179"/>
                                  <a:pt x="523104" y="704723"/>
                                  <a:pt x="508499" y="720806"/>
                                </a:cubicBezTo>
                                <a:lnTo>
                                  <a:pt x="514480" y="727992"/>
                                </a:lnTo>
                                <a:close/>
                                <a:moveTo>
                                  <a:pt x="457381" y="801221"/>
                                </a:moveTo>
                                <a:lnTo>
                                  <a:pt x="450080" y="795373"/>
                                </a:lnTo>
                                <a:lnTo>
                                  <a:pt x="450081" y="795373"/>
                                </a:lnTo>
                                <a:lnTo>
                                  <a:pt x="457381" y="801219"/>
                                </a:lnTo>
                                <a:close/>
                                <a:moveTo>
                                  <a:pt x="438146" y="906615"/>
                                </a:moveTo>
                                <a:lnTo>
                                  <a:pt x="547932" y="785137"/>
                                </a:lnTo>
                                <a:cubicBezTo>
                                  <a:pt x="556695" y="774903"/>
                                  <a:pt x="563997" y="764668"/>
                                  <a:pt x="572760" y="754434"/>
                                </a:cubicBezTo>
                                <a:cubicBezTo>
                                  <a:pt x="580063" y="744199"/>
                                  <a:pt x="588826" y="735426"/>
                                  <a:pt x="597589" y="725193"/>
                                </a:cubicBezTo>
                                <a:lnTo>
                                  <a:pt x="609695" y="710887"/>
                                </a:lnTo>
                                <a:lnTo>
                                  <a:pt x="643593" y="669998"/>
                                </a:lnTo>
                                <a:lnTo>
                                  <a:pt x="677500" y="630767"/>
                                </a:lnTo>
                                <a:lnTo>
                                  <a:pt x="686677" y="619923"/>
                                </a:lnTo>
                                <a:cubicBezTo>
                                  <a:pt x="691059" y="615537"/>
                                  <a:pt x="692359" y="612179"/>
                                  <a:pt x="695201" y="607535"/>
                                </a:cubicBezTo>
                                <a:lnTo>
                                  <a:pt x="697171" y="605307"/>
                                </a:lnTo>
                                <a:lnTo>
                                  <a:pt x="700187" y="600915"/>
                                </a:lnTo>
                                <a:lnTo>
                                  <a:pt x="712115" y="588402"/>
                                </a:lnTo>
                                <a:lnTo>
                                  <a:pt x="712967" y="587436"/>
                                </a:lnTo>
                                <a:lnTo>
                                  <a:pt x="713248" y="587212"/>
                                </a:lnTo>
                                <a:lnTo>
                                  <a:pt x="712115" y="588402"/>
                                </a:lnTo>
                                <a:lnTo>
                                  <a:pt x="697171" y="605307"/>
                                </a:lnTo>
                                <a:lnTo>
                                  <a:pt x="688137" y="618460"/>
                                </a:lnTo>
                                <a:lnTo>
                                  <a:pt x="677500" y="630767"/>
                                </a:lnTo>
                                <a:lnTo>
                                  <a:pt x="609695" y="710887"/>
                                </a:lnTo>
                                <a:lnTo>
                                  <a:pt x="599048" y="723730"/>
                                </a:lnTo>
                                <a:cubicBezTo>
                                  <a:pt x="591745" y="733965"/>
                                  <a:pt x="582982" y="742738"/>
                                  <a:pt x="574220" y="752971"/>
                                </a:cubicBezTo>
                                <a:cubicBezTo>
                                  <a:pt x="565457" y="763207"/>
                                  <a:pt x="558155" y="773441"/>
                                  <a:pt x="549392" y="783676"/>
                                </a:cubicBezTo>
                                <a:close/>
                                <a:moveTo>
                                  <a:pt x="267234" y="1109491"/>
                                </a:moveTo>
                                <a:lnTo>
                                  <a:pt x="260218" y="1103871"/>
                                </a:lnTo>
                                <a:cubicBezTo>
                                  <a:pt x="273361" y="1074629"/>
                                  <a:pt x="280665" y="1058547"/>
                                  <a:pt x="290887" y="1039539"/>
                                </a:cubicBezTo>
                                <a:cubicBezTo>
                                  <a:pt x="298190" y="1033691"/>
                                  <a:pt x="305492" y="1029306"/>
                                  <a:pt x="311334" y="1024919"/>
                                </a:cubicBezTo>
                                <a:lnTo>
                                  <a:pt x="310454" y="1026593"/>
                                </a:lnTo>
                                <a:lnTo>
                                  <a:pt x="292348" y="1039539"/>
                                </a:lnTo>
                                <a:cubicBezTo>
                                  <a:pt x="282126" y="1058546"/>
                                  <a:pt x="274823" y="1074629"/>
                                  <a:pt x="261679" y="1103871"/>
                                </a:cubicBezTo>
                                <a:lnTo>
                                  <a:pt x="267463" y="1108504"/>
                                </a:lnTo>
                                <a:close/>
                                <a:moveTo>
                                  <a:pt x="232785" y="1291369"/>
                                </a:moveTo>
                                <a:lnTo>
                                  <a:pt x="235328" y="1235397"/>
                                </a:lnTo>
                                <a:lnTo>
                                  <a:pt x="235391" y="1233997"/>
                                </a:lnTo>
                                <a:cubicBezTo>
                                  <a:pt x="245613" y="1229610"/>
                                  <a:pt x="252916" y="1220838"/>
                                  <a:pt x="261679" y="1212065"/>
                                </a:cubicBezTo>
                                <a:cubicBezTo>
                                  <a:pt x="266060" y="1201831"/>
                                  <a:pt x="270442" y="1190135"/>
                                  <a:pt x="293810" y="1152120"/>
                                </a:cubicBezTo>
                                <a:lnTo>
                                  <a:pt x="295452" y="1153216"/>
                                </a:lnTo>
                                <a:lnTo>
                                  <a:pt x="294904" y="1154312"/>
                                </a:lnTo>
                                <a:lnTo>
                                  <a:pt x="293810" y="1153582"/>
                                </a:lnTo>
                                <a:cubicBezTo>
                                  <a:pt x="271902" y="1191596"/>
                                  <a:pt x="266060" y="1203293"/>
                                  <a:pt x="261679" y="1213526"/>
                                </a:cubicBezTo>
                                <a:cubicBezTo>
                                  <a:pt x="252916" y="1220838"/>
                                  <a:pt x="244153" y="1229610"/>
                                  <a:pt x="235391" y="1235458"/>
                                </a:cubicBezTo>
                                <a:lnTo>
                                  <a:pt x="232859" y="1291235"/>
                                </a:lnTo>
                                <a:close/>
                                <a:moveTo>
                                  <a:pt x="206422" y="1362049"/>
                                </a:moveTo>
                                <a:lnTo>
                                  <a:pt x="205695" y="1361686"/>
                                </a:lnTo>
                                <a:lnTo>
                                  <a:pt x="206491" y="1361845"/>
                                </a:lnTo>
                                <a:close/>
                                <a:moveTo>
                                  <a:pt x="120012" y="1732566"/>
                                </a:moveTo>
                                <a:cubicBezTo>
                                  <a:pt x="121472" y="1706249"/>
                                  <a:pt x="122933" y="1678470"/>
                                  <a:pt x="127314" y="1652152"/>
                                </a:cubicBezTo>
                                <a:cubicBezTo>
                                  <a:pt x="131696" y="1625835"/>
                                  <a:pt x="134617" y="1599517"/>
                                  <a:pt x="138998" y="1571737"/>
                                </a:cubicBezTo>
                                <a:cubicBezTo>
                                  <a:pt x="146301" y="1542496"/>
                                  <a:pt x="152143" y="1514717"/>
                                  <a:pt x="159444" y="1484012"/>
                                </a:cubicBezTo>
                                <a:cubicBezTo>
                                  <a:pt x="165286" y="1463543"/>
                                  <a:pt x="172589" y="1444537"/>
                                  <a:pt x="178431" y="1424068"/>
                                </a:cubicBezTo>
                                <a:cubicBezTo>
                                  <a:pt x="185733" y="1403599"/>
                                  <a:pt x="191575" y="1384591"/>
                                  <a:pt x="198878" y="1364122"/>
                                </a:cubicBezTo>
                                <a:cubicBezTo>
                                  <a:pt x="203259" y="1349501"/>
                                  <a:pt x="201799" y="1340728"/>
                                  <a:pt x="201799" y="1327570"/>
                                </a:cubicBezTo>
                                <a:cubicBezTo>
                                  <a:pt x="201799" y="1320991"/>
                                  <a:pt x="202530" y="1312949"/>
                                  <a:pt x="204902" y="1301983"/>
                                </a:cubicBezTo>
                                <a:lnTo>
                                  <a:pt x="217863" y="1258852"/>
                                </a:lnTo>
                                <a:lnTo>
                                  <a:pt x="220784" y="1255928"/>
                                </a:lnTo>
                                <a:cubicBezTo>
                                  <a:pt x="225166" y="1250079"/>
                                  <a:pt x="228087" y="1244231"/>
                                  <a:pt x="232468" y="1235458"/>
                                </a:cubicBezTo>
                                <a:cubicBezTo>
                                  <a:pt x="238310" y="1220838"/>
                                  <a:pt x="242692" y="1204755"/>
                                  <a:pt x="248534" y="1191596"/>
                                </a:cubicBezTo>
                                <a:lnTo>
                                  <a:pt x="249069" y="1189290"/>
                                </a:lnTo>
                                <a:lnTo>
                                  <a:pt x="296729" y="1114105"/>
                                </a:lnTo>
                                <a:cubicBezTo>
                                  <a:pt x="311334" y="1087787"/>
                                  <a:pt x="325939" y="1060009"/>
                                  <a:pt x="340543" y="1032228"/>
                                </a:cubicBezTo>
                                <a:cubicBezTo>
                                  <a:pt x="347846" y="1019070"/>
                                  <a:pt x="356609" y="1005911"/>
                                  <a:pt x="363911" y="992753"/>
                                </a:cubicBezTo>
                                <a:cubicBezTo>
                                  <a:pt x="368293" y="981056"/>
                                  <a:pt x="375595" y="967897"/>
                                  <a:pt x="387279" y="950352"/>
                                </a:cubicBezTo>
                                <a:cubicBezTo>
                                  <a:pt x="398962" y="932807"/>
                                  <a:pt x="416488" y="910876"/>
                                  <a:pt x="438396" y="880172"/>
                                </a:cubicBezTo>
                                <a:cubicBezTo>
                                  <a:pt x="512880" y="773441"/>
                                  <a:pt x="596127" y="674019"/>
                                  <a:pt x="691058" y="583370"/>
                                </a:cubicBezTo>
                                <a:lnTo>
                                  <a:pt x="690362" y="582673"/>
                                </a:lnTo>
                                <a:lnTo>
                                  <a:pt x="723207" y="552650"/>
                                </a:lnTo>
                                <a:lnTo>
                                  <a:pt x="756780" y="523424"/>
                                </a:lnTo>
                                <a:cubicBezTo>
                                  <a:pt x="793291" y="488334"/>
                                  <a:pt x="851710" y="435699"/>
                                  <a:pt x="917432" y="397685"/>
                                </a:cubicBezTo>
                                <a:cubicBezTo>
                                  <a:pt x="936418" y="381603"/>
                                  <a:pt x="949563" y="366982"/>
                                  <a:pt x="972930" y="353822"/>
                                </a:cubicBezTo>
                                <a:cubicBezTo>
                                  <a:pt x="993377" y="346513"/>
                                  <a:pt x="1016745" y="331892"/>
                                  <a:pt x="1045954" y="315808"/>
                                </a:cubicBezTo>
                                <a:cubicBezTo>
                                  <a:pt x="1060559" y="308499"/>
                                  <a:pt x="1076623" y="299726"/>
                                  <a:pt x="1092689" y="290954"/>
                                </a:cubicBezTo>
                                <a:cubicBezTo>
                                  <a:pt x="1099991" y="286567"/>
                                  <a:pt x="1108754" y="282181"/>
                                  <a:pt x="1117517" y="277794"/>
                                </a:cubicBezTo>
                                <a:cubicBezTo>
                                  <a:pt x="1126280" y="274870"/>
                                  <a:pt x="1136504" y="270484"/>
                                  <a:pt x="1145267" y="267560"/>
                                </a:cubicBezTo>
                                <a:cubicBezTo>
                                  <a:pt x="1174476" y="254401"/>
                                  <a:pt x="1206607" y="238319"/>
                                  <a:pt x="1237276" y="226622"/>
                                </a:cubicBezTo>
                                <a:cubicBezTo>
                                  <a:pt x="1317603" y="190069"/>
                                  <a:pt x="1402310" y="156442"/>
                                  <a:pt x="1491399" y="128662"/>
                                </a:cubicBezTo>
                                <a:cubicBezTo>
                                  <a:pt x="1514766" y="125738"/>
                                  <a:pt x="1535213" y="122813"/>
                                  <a:pt x="1558581" y="119889"/>
                                </a:cubicBezTo>
                                <a:cubicBezTo>
                                  <a:pt x="1573185" y="114041"/>
                                  <a:pt x="1589251" y="108193"/>
                                  <a:pt x="1606777" y="102344"/>
                                </a:cubicBezTo>
                                <a:cubicBezTo>
                                  <a:pt x="1624303" y="96496"/>
                                  <a:pt x="1643288" y="90648"/>
                                  <a:pt x="1662275" y="87723"/>
                                </a:cubicBezTo>
                                <a:cubicBezTo>
                                  <a:pt x="1701707" y="80414"/>
                                  <a:pt x="1741141" y="73103"/>
                                  <a:pt x="1779113" y="71641"/>
                                </a:cubicBezTo>
                                <a:cubicBezTo>
                                  <a:pt x="1835341" y="65793"/>
                                  <a:pt x="1891571" y="62869"/>
                                  <a:pt x="1947799" y="62504"/>
                                </a:cubicBezTo>
                                <a:lnTo>
                                  <a:pt x="2086304" y="67606"/>
                                </a:lnTo>
                                <a:lnTo>
                                  <a:pt x="1950720" y="63052"/>
                                </a:lnTo>
                                <a:cubicBezTo>
                                  <a:pt x="1894492" y="63600"/>
                                  <a:pt x="1838264" y="66524"/>
                                  <a:pt x="1782034" y="71641"/>
                                </a:cubicBezTo>
                                <a:cubicBezTo>
                                  <a:pt x="1745523" y="73104"/>
                                  <a:pt x="1704630" y="80414"/>
                                  <a:pt x="1665196" y="87725"/>
                                </a:cubicBezTo>
                                <a:cubicBezTo>
                                  <a:pt x="1646211" y="90649"/>
                                  <a:pt x="1627224" y="96498"/>
                                  <a:pt x="1609698" y="102346"/>
                                </a:cubicBezTo>
                                <a:cubicBezTo>
                                  <a:pt x="1592172" y="108194"/>
                                  <a:pt x="1576108" y="114043"/>
                                  <a:pt x="1561503" y="119891"/>
                                </a:cubicBezTo>
                                <a:cubicBezTo>
                                  <a:pt x="1538135" y="122815"/>
                                  <a:pt x="1517689" y="125739"/>
                                  <a:pt x="1494321" y="128663"/>
                                </a:cubicBezTo>
                                <a:cubicBezTo>
                                  <a:pt x="1405231" y="156442"/>
                                  <a:pt x="1319064" y="190071"/>
                                  <a:pt x="1240198" y="226622"/>
                                </a:cubicBezTo>
                                <a:cubicBezTo>
                                  <a:pt x="1209527" y="238319"/>
                                  <a:pt x="1177397" y="252940"/>
                                  <a:pt x="1148187" y="267560"/>
                                </a:cubicBezTo>
                                <a:cubicBezTo>
                                  <a:pt x="1137965" y="270484"/>
                                  <a:pt x="1129202" y="273409"/>
                                  <a:pt x="1120439" y="277796"/>
                                </a:cubicBezTo>
                                <a:cubicBezTo>
                                  <a:pt x="1111676" y="282181"/>
                                  <a:pt x="1104373" y="286568"/>
                                  <a:pt x="1095610" y="290954"/>
                                </a:cubicBezTo>
                                <a:cubicBezTo>
                                  <a:pt x="1079546" y="299726"/>
                                  <a:pt x="1063480" y="308499"/>
                                  <a:pt x="1048875" y="315810"/>
                                </a:cubicBezTo>
                                <a:cubicBezTo>
                                  <a:pt x="1019666" y="331892"/>
                                  <a:pt x="996298" y="346513"/>
                                  <a:pt x="975851" y="353824"/>
                                </a:cubicBezTo>
                                <a:cubicBezTo>
                                  <a:pt x="952484" y="366982"/>
                                  <a:pt x="939340" y="383065"/>
                                  <a:pt x="920353" y="397686"/>
                                </a:cubicBezTo>
                                <a:cubicBezTo>
                                  <a:pt x="854632" y="435700"/>
                                  <a:pt x="796213" y="488335"/>
                                  <a:pt x="759701" y="523425"/>
                                </a:cubicBezTo>
                                <a:cubicBezTo>
                                  <a:pt x="734873" y="543895"/>
                                  <a:pt x="715886" y="564364"/>
                                  <a:pt x="692519" y="584833"/>
                                </a:cubicBezTo>
                                <a:cubicBezTo>
                                  <a:pt x="597589" y="675482"/>
                                  <a:pt x="514341" y="773441"/>
                                  <a:pt x="439857" y="881635"/>
                                </a:cubicBezTo>
                                <a:cubicBezTo>
                                  <a:pt x="417949" y="912339"/>
                                  <a:pt x="400424" y="934270"/>
                                  <a:pt x="388740" y="951815"/>
                                </a:cubicBezTo>
                                <a:cubicBezTo>
                                  <a:pt x="377056" y="969360"/>
                                  <a:pt x="369754" y="982519"/>
                                  <a:pt x="365372" y="994216"/>
                                </a:cubicBezTo>
                                <a:cubicBezTo>
                                  <a:pt x="358071" y="1007374"/>
                                  <a:pt x="349308" y="1021994"/>
                                  <a:pt x="342005" y="1033691"/>
                                </a:cubicBezTo>
                                <a:cubicBezTo>
                                  <a:pt x="325940" y="1060009"/>
                                  <a:pt x="312795" y="1087789"/>
                                  <a:pt x="298190" y="1115568"/>
                                </a:cubicBezTo>
                                <a:cubicBezTo>
                                  <a:pt x="280665" y="1140424"/>
                                  <a:pt x="266060" y="1165278"/>
                                  <a:pt x="249995" y="1191596"/>
                                </a:cubicBezTo>
                                <a:lnTo>
                                  <a:pt x="234322" y="1234390"/>
                                </a:lnTo>
                                <a:lnTo>
                                  <a:pt x="233929" y="1235458"/>
                                </a:lnTo>
                                <a:cubicBezTo>
                                  <a:pt x="228087" y="1242770"/>
                                  <a:pt x="225166" y="1250079"/>
                                  <a:pt x="222246" y="1255928"/>
                                </a:cubicBezTo>
                                <a:cubicBezTo>
                                  <a:pt x="207641" y="1292480"/>
                                  <a:pt x="206181" y="1311487"/>
                                  <a:pt x="206181" y="1324646"/>
                                </a:cubicBezTo>
                                <a:cubicBezTo>
                                  <a:pt x="206181" y="1337804"/>
                                  <a:pt x="207641" y="1346577"/>
                                  <a:pt x="203260" y="1361197"/>
                                </a:cubicBezTo>
                                <a:lnTo>
                                  <a:pt x="204626" y="1361472"/>
                                </a:lnTo>
                                <a:lnTo>
                                  <a:pt x="184273" y="1421142"/>
                                </a:lnTo>
                                <a:cubicBezTo>
                                  <a:pt x="176972" y="1440150"/>
                                  <a:pt x="171130" y="1460619"/>
                                  <a:pt x="165288" y="1481088"/>
                                </a:cubicBezTo>
                                <a:cubicBezTo>
                                  <a:pt x="157985" y="1510330"/>
                                  <a:pt x="152143" y="1538109"/>
                                  <a:pt x="144841" y="1568813"/>
                                </a:cubicBezTo>
                                <a:lnTo>
                                  <a:pt x="148815" y="1570139"/>
                                </a:lnTo>
                                <a:lnTo>
                                  <a:pt x="148498" y="1571498"/>
                                </a:lnTo>
                                <a:lnTo>
                                  <a:pt x="144840" y="1570276"/>
                                </a:lnTo>
                                <a:cubicBezTo>
                                  <a:pt x="140459" y="1596593"/>
                                  <a:pt x="137538" y="1624372"/>
                                  <a:pt x="133156" y="1650690"/>
                                </a:cubicBezTo>
                                <a:lnTo>
                                  <a:pt x="131182" y="1672422"/>
                                </a:lnTo>
                                <a:lnTo>
                                  <a:pt x="130235" y="1677007"/>
                                </a:lnTo>
                                <a:cubicBezTo>
                                  <a:pt x="127314" y="1693091"/>
                                  <a:pt x="124393" y="1712097"/>
                                  <a:pt x="120012" y="1732566"/>
                                </a:cubicBezTo>
                                <a:close/>
                                <a:moveTo>
                                  <a:pt x="143380" y="1909479"/>
                                </a:moveTo>
                                <a:cubicBezTo>
                                  <a:pt x="140459" y="1880237"/>
                                  <a:pt x="137538" y="1865616"/>
                                  <a:pt x="136077" y="1850996"/>
                                </a:cubicBezTo>
                                <a:cubicBezTo>
                                  <a:pt x="137538" y="1830526"/>
                                  <a:pt x="138998" y="1814443"/>
                                  <a:pt x="140459" y="1795436"/>
                                </a:cubicBezTo>
                                <a:cubicBezTo>
                                  <a:pt x="143380" y="1764732"/>
                                  <a:pt x="149222" y="1735490"/>
                                  <a:pt x="153602" y="1704787"/>
                                </a:cubicBezTo>
                                <a:cubicBezTo>
                                  <a:pt x="155064" y="1693091"/>
                                  <a:pt x="156523" y="1682855"/>
                                  <a:pt x="157985" y="1671159"/>
                                </a:cubicBezTo>
                                <a:lnTo>
                                  <a:pt x="163826" y="1637532"/>
                                </a:lnTo>
                                <a:cubicBezTo>
                                  <a:pt x="168207" y="1615600"/>
                                  <a:pt x="171128" y="1593669"/>
                                  <a:pt x="175510" y="1571737"/>
                                </a:cubicBezTo>
                                <a:cubicBezTo>
                                  <a:pt x="182812" y="1542496"/>
                                  <a:pt x="191575" y="1513254"/>
                                  <a:pt x="200338" y="1484012"/>
                                </a:cubicBezTo>
                                <a:cubicBezTo>
                                  <a:pt x="201799" y="1445998"/>
                                  <a:pt x="223705" y="1399212"/>
                                  <a:pt x="238310" y="1355349"/>
                                </a:cubicBezTo>
                                <a:cubicBezTo>
                                  <a:pt x="244152" y="1334880"/>
                                  <a:pt x="248534" y="1314411"/>
                                  <a:pt x="255836" y="1293942"/>
                                </a:cubicBezTo>
                                <a:cubicBezTo>
                                  <a:pt x="263139" y="1273472"/>
                                  <a:pt x="268981" y="1253003"/>
                                  <a:pt x="274823" y="1233997"/>
                                </a:cubicBezTo>
                                <a:cubicBezTo>
                                  <a:pt x="321558" y="1162354"/>
                                  <a:pt x="353688" y="1062933"/>
                                  <a:pt x="409186" y="988367"/>
                                </a:cubicBezTo>
                                <a:cubicBezTo>
                                  <a:pt x="410648" y="983982"/>
                                  <a:pt x="412107" y="979960"/>
                                  <a:pt x="414116" y="973199"/>
                                </a:cubicBezTo>
                                <a:lnTo>
                                  <a:pt x="421947" y="943059"/>
                                </a:lnTo>
                                <a:lnTo>
                                  <a:pt x="423791" y="941581"/>
                                </a:lnTo>
                                <a:cubicBezTo>
                                  <a:pt x="416488" y="972284"/>
                                  <a:pt x="413567" y="978132"/>
                                  <a:pt x="410646" y="988367"/>
                                </a:cubicBezTo>
                                <a:cubicBezTo>
                                  <a:pt x="353688" y="1062933"/>
                                  <a:pt x="323018" y="1162354"/>
                                  <a:pt x="276282" y="1233997"/>
                                </a:cubicBezTo>
                                <a:cubicBezTo>
                                  <a:pt x="270440" y="1254466"/>
                                  <a:pt x="263139" y="1273472"/>
                                  <a:pt x="257297" y="1293942"/>
                                </a:cubicBezTo>
                                <a:cubicBezTo>
                                  <a:pt x="249994" y="1314411"/>
                                  <a:pt x="245613" y="1334880"/>
                                  <a:pt x="239771" y="1355349"/>
                                </a:cubicBezTo>
                                <a:cubicBezTo>
                                  <a:pt x="225166" y="1400674"/>
                                  <a:pt x="203259" y="1445998"/>
                                  <a:pt x="201799" y="1484012"/>
                                </a:cubicBezTo>
                                <a:cubicBezTo>
                                  <a:pt x="194496" y="1513254"/>
                                  <a:pt x="185733" y="1542496"/>
                                  <a:pt x="176970" y="1571737"/>
                                </a:cubicBezTo>
                                <a:cubicBezTo>
                                  <a:pt x="172589" y="1593669"/>
                                  <a:pt x="169668" y="1615600"/>
                                  <a:pt x="165286" y="1637532"/>
                                </a:cubicBezTo>
                                <a:lnTo>
                                  <a:pt x="159444" y="1671159"/>
                                </a:lnTo>
                                <a:cubicBezTo>
                                  <a:pt x="157985" y="1682855"/>
                                  <a:pt x="156523" y="1693091"/>
                                  <a:pt x="155064" y="1704787"/>
                                </a:cubicBezTo>
                                <a:cubicBezTo>
                                  <a:pt x="160906" y="1698939"/>
                                  <a:pt x="163826" y="1693091"/>
                                  <a:pt x="169668" y="1687242"/>
                                </a:cubicBezTo>
                                <a:cubicBezTo>
                                  <a:pt x="169668" y="1682855"/>
                                  <a:pt x="171128" y="1678470"/>
                                  <a:pt x="171128" y="1675546"/>
                                </a:cubicBezTo>
                                <a:cubicBezTo>
                                  <a:pt x="174049" y="1652152"/>
                                  <a:pt x="176970" y="1631683"/>
                                  <a:pt x="181352" y="1608290"/>
                                </a:cubicBezTo>
                                <a:cubicBezTo>
                                  <a:pt x="179891" y="1595130"/>
                                  <a:pt x="179891" y="1583434"/>
                                  <a:pt x="179891" y="1573200"/>
                                </a:cubicBezTo>
                                <a:cubicBezTo>
                                  <a:pt x="187194" y="1551268"/>
                                  <a:pt x="194496" y="1529338"/>
                                  <a:pt x="201799" y="1510330"/>
                                </a:cubicBezTo>
                                <a:cubicBezTo>
                                  <a:pt x="204720" y="1510330"/>
                                  <a:pt x="207641" y="1511793"/>
                                  <a:pt x="210562" y="1513254"/>
                                </a:cubicBezTo>
                                <a:lnTo>
                                  <a:pt x="213128" y="1507258"/>
                                </a:lnTo>
                                <a:lnTo>
                                  <a:pt x="204543" y="1542024"/>
                                </a:lnTo>
                                <a:lnTo>
                                  <a:pt x="190115" y="1583434"/>
                                </a:lnTo>
                                <a:lnTo>
                                  <a:pt x="190849" y="1601077"/>
                                </a:lnTo>
                                <a:lnTo>
                                  <a:pt x="175711" y="1702497"/>
                                </a:lnTo>
                                <a:lnTo>
                                  <a:pt x="165286" y="1715021"/>
                                </a:lnTo>
                                <a:cubicBezTo>
                                  <a:pt x="160906" y="1745724"/>
                                  <a:pt x="155064" y="1774966"/>
                                  <a:pt x="152143" y="1805670"/>
                                </a:cubicBezTo>
                                <a:cubicBezTo>
                                  <a:pt x="150681" y="1824677"/>
                                  <a:pt x="147760" y="1846609"/>
                                  <a:pt x="146301" y="1867078"/>
                                </a:cubicBezTo>
                                <a:lnTo>
                                  <a:pt x="146802" y="1877612"/>
                                </a:lnTo>
                                <a:close/>
                                <a:moveTo>
                                  <a:pt x="3921633" y="2179963"/>
                                </a:moveTo>
                                <a:cubicBezTo>
                                  <a:pt x="3920171" y="2172653"/>
                                  <a:pt x="3918712" y="2165342"/>
                                  <a:pt x="3915791" y="2160957"/>
                                </a:cubicBezTo>
                                <a:cubicBezTo>
                                  <a:pt x="3917250" y="2152184"/>
                                  <a:pt x="3917250" y="2144873"/>
                                  <a:pt x="3918712" y="2137563"/>
                                </a:cubicBezTo>
                                <a:lnTo>
                                  <a:pt x="3913879" y="2121434"/>
                                </a:lnTo>
                                <a:lnTo>
                                  <a:pt x="3915564" y="2119263"/>
                                </a:lnTo>
                                <a:lnTo>
                                  <a:pt x="3920171" y="2134639"/>
                                </a:lnTo>
                                <a:lnTo>
                                  <a:pt x="3923745" y="2101725"/>
                                </a:lnTo>
                                <a:lnTo>
                                  <a:pt x="3933315" y="2079079"/>
                                </a:lnTo>
                                <a:cubicBezTo>
                                  <a:pt x="3930394" y="2102472"/>
                                  <a:pt x="3928934" y="2125865"/>
                                  <a:pt x="3926013" y="2146334"/>
                                </a:cubicBezTo>
                                <a:cubicBezTo>
                                  <a:pt x="3924552" y="2153646"/>
                                  <a:pt x="3924552" y="2160955"/>
                                  <a:pt x="3923092" y="2169728"/>
                                </a:cubicBezTo>
                                <a:lnTo>
                                  <a:pt x="3926160" y="2179711"/>
                                </a:lnTo>
                                <a:close/>
                                <a:moveTo>
                                  <a:pt x="3965965" y="2227509"/>
                                </a:moveTo>
                                <a:lnTo>
                                  <a:pt x="3982971" y="2156570"/>
                                </a:lnTo>
                                <a:lnTo>
                                  <a:pt x="3982973" y="2156571"/>
                                </a:lnTo>
                                <a:lnTo>
                                  <a:pt x="3965967" y="2227509"/>
                                </a:lnTo>
                                <a:close/>
                                <a:moveTo>
                                  <a:pt x="3969827" y="2288575"/>
                                </a:moveTo>
                                <a:lnTo>
                                  <a:pt x="3969827" y="2283435"/>
                                </a:lnTo>
                                <a:lnTo>
                                  <a:pt x="3984432" y="2238446"/>
                                </a:lnTo>
                                <a:cubicBezTo>
                                  <a:pt x="3985164" y="2223095"/>
                                  <a:pt x="3985164" y="2212129"/>
                                  <a:pt x="3985346" y="2200798"/>
                                </a:cubicBezTo>
                                <a:lnTo>
                                  <a:pt x="3987353" y="2160957"/>
                                </a:lnTo>
                                <a:cubicBezTo>
                                  <a:pt x="3990274" y="2152184"/>
                                  <a:pt x="3993195" y="2147797"/>
                                  <a:pt x="3996116" y="2141949"/>
                                </a:cubicBezTo>
                                <a:lnTo>
                                  <a:pt x="3997084" y="2146187"/>
                                </a:lnTo>
                                <a:lnTo>
                                  <a:pt x="3990274" y="2160955"/>
                                </a:lnTo>
                                <a:cubicBezTo>
                                  <a:pt x="3987353" y="2194584"/>
                                  <a:pt x="3988814" y="2207742"/>
                                  <a:pt x="3987353" y="2238446"/>
                                </a:cubicBezTo>
                                <a:close/>
                                <a:moveTo>
                                  <a:pt x="3981511" y="2375882"/>
                                </a:moveTo>
                                <a:cubicBezTo>
                                  <a:pt x="3977129" y="2371496"/>
                                  <a:pt x="3972748" y="2365648"/>
                                  <a:pt x="3968366" y="2361261"/>
                                </a:cubicBezTo>
                                <a:lnTo>
                                  <a:pt x="3964111" y="2356148"/>
                                </a:lnTo>
                                <a:lnTo>
                                  <a:pt x="3964636" y="2353562"/>
                                </a:lnTo>
                                <a:lnTo>
                                  <a:pt x="3969827" y="2359798"/>
                                </a:lnTo>
                                <a:cubicBezTo>
                                  <a:pt x="3974210" y="2364185"/>
                                  <a:pt x="3978590" y="2370034"/>
                                  <a:pt x="3984432" y="2372958"/>
                                </a:cubicBezTo>
                                <a:lnTo>
                                  <a:pt x="3990495" y="2368912"/>
                                </a:lnTo>
                                <a:lnTo>
                                  <a:pt x="3990274" y="2370034"/>
                                </a:lnTo>
                                <a:cubicBezTo>
                                  <a:pt x="3987353" y="2370034"/>
                                  <a:pt x="3984432" y="2372958"/>
                                  <a:pt x="3981511" y="2375882"/>
                                </a:cubicBezTo>
                                <a:close/>
                                <a:moveTo>
                                  <a:pt x="3979311" y="2466949"/>
                                </a:moveTo>
                                <a:lnTo>
                                  <a:pt x="4014261" y="2466949"/>
                                </a:lnTo>
                                <a:lnTo>
                                  <a:pt x="4021675" y="2431075"/>
                                </a:lnTo>
                                <a:cubicBezTo>
                                  <a:pt x="4024596" y="2415358"/>
                                  <a:pt x="4027517" y="2400737"/>
                                  <a:pt x="4032629" y="2384654"/>
                                </a:cubicBezTo>
                                <a:cubicBezTo>
                                  <a:pt x="4035550" y="2367109"/>
                                  <a:pt x="4035550" y="2348102"/>
                                  <a:pt x="4037009" y="2330557"/>
                                </a:cubicBezTo>
                                <a:cubicBezTo>
                                  <a:pt x="4041392" y="2308626"/>
                                  <a:pt x="4045772" y="2285233"/>
                                  <a:pt x="4050154" y="2266225"/>
                                </a:cubicBezTo>
                                <a:cubicBezTo>
                                  <a:pt x="4053075" y="2245756"/>
                                  <a:pt x="4055996" y="2231135"/>
                                  <a:pt x="4054535" y="2222363"/>
                                </a:cubicBezTo>
                                <a:cubicBezTo>
                                  <a:pt x="4058917" y="2188735"/>
                                  <a:pt x="4060377" y="2169728"/>
                                  <a:pt x="4058917" y="2144873"/>
                                </a:cubicBezTo>
                                <a:cubicBezTo>
                                  <a:pt x="4058917" y="2131714"/>
                                  <a:pt x="4057456" y="2118556"/>
                                  <a:pt x="4057456" y="2102472"/>
                                </a:cubicBezTo>
                                <a:cubicBezTo>
                                  <a:pt x="4057456" y="2086390"/>
                                  <a:pt x="4058917" y="2065921"/>
                                  <a:pt x="4058917" y="2041065"/>
                                </a:cubicBezTo>
                                <a:cubicBezTo>
                                  <a:pt x="4057456" y="2041065"/>
                                  <a:pt x="4057456" y="2041065"/>
                                  <a:pt x="4055996" y="2039603"/>
                                </a:cubicBezTo>
                                <a:cubicBezTo>
                                  <a:pt x="4055996" y="2046913"/>
                                  <a:pt x="4054535" y="2054224"/>
                                  <a:pt x="4054535" y="2061534"/>
                                </a:cubicBezTo>
                                <a:cubicBezTo>
                                  <a:pt x="4053075" y="2068845"/>
                                  <a:pt x="4053075" y="2076155"/>
                                  <a:pt x="4051614" y="2083466"/>
                                </a:cubicBezTo>
                                <a:cubicBezTo>
                                  <a:pt x="4050154" y="2098087"/>
                                  <a:pt x="4048693" y="2112707"/>
                                  <a:pt x="4050154" y="2124404"/>
                                </a:cubicBezTo>
                                <a:cubicBezTo>
                                  <a:pt x="4050154" y="2140486"/>
                                  <a:pt x="4048693" y="2156570"/>
                                  <a:pt x="4047233" y="2172652"/>
                                </a:cubicBezTo>
                                <a:cubicBezTo>
                                  <a:pt x="4044313" y="2188735"/>
                                  <a:pt x="4042851" y="2206281"/>
                                  <a:pt x="4039930" y="2223826"/>
                                </a:cubicBezTo>
                                <a:cubicBezTo>
                                  <a:pt x="4037009" y="2241370"/>
                                  <a:pt x="4034088" y="2260377"/>
                                  <a:pt x="4031167" y="2277922"/>
                                </a:cubicBezTo>
                                <a:cubicBezTo>
                                  <a:pt x="4028247" y="2295467"/>
                                  <a:pt x="4023866" y="2313012"/>
                                  <a:pt x="4020945" y="2330557"/>
                                </a:cubicBezTo>
                                <a:cubicBezTo>
                                  <a:pt x="4010721" y="2370034"/>
                                  <a:pt x="4015103" y="2383192"/>
                                  <a:pt x="4001958" y="2441675"/>
                                </a:cubicBezTo>
                                <a:lnTo>
                                  <a:pt x="4001958" y="2441676"/>
                                </a:lnTo>
                                <a:lnTo>
                                  <a:pt x="3984432" y="2451910"/>
                                </a:lnTo>
                                <a:close/>
                                <a:moveTo>
                                  <a:pt x="3870087" y="2466949"/>
                                </a:moveTo>
                                <a:lnTo>
                                  <a:pt x="3900603" y="2466949"/>
                                </a:lnTo>
                                <a:lnTo>
                                  <a:pt x="3904107" y="2456296"/>
                                </a:lnTo>
                                <a:cubicBezTo>
                                  <a:pt x="3898265" y="2446062"/>
                                  <a:pt x="3918712" y="2397812"/>
                                  <a:pt x="3921633" y="2362722"/>
                                </a:cubicBezTo>
                                <a:cubicBezTo>
                                  <a:pt x="3930395" y="2324708"/>
                                  <a:pt x="3937697" y="2288157"/>
                                  <a:pt x="3945000" y="2250143"/>
                                </a:cubicBezTo>
                                <a:cubicBezTo>
                                  <a:pt x="3933316" y="2269149"/>
                                  <a:pt x="3921633" y="2286694"/>
                                  <a:pt x="3909949" y="2305702"/>
                                </a:cubicBezTo>
                                <a:cubicBezTo>
                                  <a:pt x="3907028" y="2323247"/>
                                  <a:pt x="3905566" y="2337868"/>
                                  <a:pt x="3901186" y="2353950"/>
                                </a:cubicBezTo>
                                <a:lnTo>
                                  <a:pt x="3892423" y="2370034"/>
                                </a:lnTo>
                                <a:cubicBezTo>
                                  <a:pt x="3886581" y="2394888"/>
                                  <a:pt x="3883660" y="2416820"/>
                                  <a:pt x="3877818" y="2440214"/>
                                </a:cubicBezTo>
                                <a:close/>
                                <a:moveTo>
                                  <a:pt x="65917" y="2466949"/>
                                </a:moveTo>
                                <a:lnTo>
                                  <a:pt x="106379" y="2466949"/>
                                </a:lnTo>
                                <a:lnTo>
                                  <a:pt x="104437" y="2459649"/>
                                </a:lnTo>
                                <a:cubicBezTo>
                                  <a:pt x="97351" y="2432492"/>
                                  <a:pt x="90984" y="2405489"/>
                                  <a:pt x="89341" y="2384654"/>
                                </a:cubicBezTo>
                                <a:cubicBezTo>
                                  <a:pt x="82040" y="2362724"/>
                                  <a:pt x="74737" y="2339331"/>
                                  <a:pt x="67435" y="2314475"/>
                                </a:cubicBezTo>
                                <a:cubicBezTo>
                                  <a:pt x="63053" y="2282309"/>
                                  <a:pt x="58672" y="2264764"/>
                                  <a:pt x="57211" y="2245758"/>
                                </a:cubicBezTo>
                                <a:cubicBezTo>
                                  <a:pt x="49909" y="2216516"/>
                                  <a:pt x="44067" y="2190199"/>
                                  <a:pt x="38226" y="2162418"/>
                                </a:cubicBezTo>
                                <a:cubicBezTo>
                                  <a:pt x="36764" y="2162418"/>
                                  <a:pt x="35305" y="2162418"/>
                                  <a:pt x="35305" y="2162418"/>
                                </a:cubicBezTo>
                                <a:cubicBezTo>
                                  <a:pt x="26542" y="2130252"/>
                                  <a:pt x="26542" y="2102474"/>
                                  <a:pt x="26542" y="2074693"/>
                                </a:cubicBezTo>
                                <a:cubicBezTo>
                                  <a:pt x="26542" y="2046915"/>
                                  <a:pt x="30922" y="2019134"/>
                                  <a:pt x="26542" y="1984044"/>
                                </a:cubicBezTo>
                                <a:cubicBezTo>
                                  <a:pt x="28001" y="1960651"/>
                                  <a:pt x="30922" y="1938720"/>
                                  <a:pt x="33843" y="1913864"/>
                                </a:cubicBezTo>
                                <a:cubicBezTo>
                                  <a:pt x="32384" y="1899243"/>
                                  <a:pt x="30922" y="1883161"/>
                                  <a:pt x="30922" y="1861229"/>
                                </a:cubicBezTo>
                                <a:cubicBezTo>
                                  <a:pt x="32384" y="1839299"/>
                                  <a:pt x="33843" y="1812981"/>
                                  <a:pt x="33843" y="1780816"/>
                                </a:cubicBezTo>
                                <a:cubicBezTo>
                                  <a:pt x="33843" y="1773504"/>
                                  <a:pt x="35305" y="1766195"/>
                                  <a:pt x="35305" y="1758884"/>
                                </a:cubicBezTo>
                                <a:cubicBezTo>
                                  <a:pt x="36764" y="1747187"/>
                                  <a:pt x="38226" y="1734029"/>
                                  <a:pt x="39685" y="1722332"/>
                                </a:cubicBezTo>
                                <a:cubicBezTo>
                                  <a:pt x="45527" y="1701863"/>
                                  <a:pt x="51369" y="1677007"/>
                                  <a:pt x="57211" y="1656538"/>
                                </a:cubicBezTo>
                                <a:cubicBezTo>
                                  <a:pt x="60132" y="1634607"/>
                                  <a:pt x="64514" y="1617062"/>
                                  <a:pt x="67435" y="1598055"/>
                                </a:cubicBezTo>
                                <a:lnTo>
                                  <a:pt x="70325" y="1608445"/>
                                </a:lnTo>
                                <a:lnTo>
                                  <a:pt x="61593" y="1652152"/>
                                </a:lnTo>
                                <a:cubicBezTo>
                                  <a:pt x="55751" y="1672622"/>
                                  <a:pt x="49909" y="1697476"/>
                                  <a:pt x="44067" y="1717945"/>
                                </a:cubicBezTo>
                                <a:cubicBezTo>
                                  <a:pt x="42606" y="1729642"/>
                                  <a:pt x="41146" y="1742802"/>
                                  <a:pt x="39685" y="1754498"/>
                                </a:cubicBezTo>
                                <a:cubicBezTo>
                                  <a:pt x="39685" y="1761808"/>
                                  <a:pt x="38226" y="1769119"/>
                                  <a:pt x="38226" y="1776429"/>
                                </a:cubicBezTo>
                                <a:cubicBezTo>
                                  <a:pt x="36764" y="1808594"/>
                                  <a:pt x="35305" y="1834912"/>
                                  <a:pt x="35305" y="1856844"/>
                                </a:cubicBezTo>
                                <a:cubicBezTo>
                                  <a:pt x="35305" y="1878774"/>
                                  <a:pt x="35305" y="1894858"/>
                                  <a:pt x="38226" y="1909479"/>
                                </a:cubicBezTo>
                                <a:lnTo>
                                  <a:pt x="49903" y="1924092"/>
                                </a:lnTo>
                                <a:lnTo>
                                  <a:pt x="36764" y="1910940"/>
                                </a:lnTo>
                                <a:cubicBezTo>
                                  <a:pt x="33843" y="1934333"/>
                                  <a:pt x="30922" y="1956264"/>
                                  <a:pt x="29463" y="1981120"/>
                                </a:cubicBezTo>
                                <a:cubicBezTo>
                                  <a:pt x="33843" y="2016210"/>
                                  <a:pt x="29463" y="2043989"/>
                                  <a:pt x="29463" y="2071769"/>
                                </a:cubicBezTo>
                                <a:cubicBezTo>
                                  <a:pt x="29463" y="2099548"/>
                                  <a:pt x="29463" y="2127328"/>
                                  <a:pt x="38226" y="2159494"/>
                                </a:cubicBezTo>
                                <a:cubicBezTo>
                                  <a:pt x="39685" y="2159494"/>
                                  <a:pt x="39685" y="2159494"/>
                                  <a:pt x="41146" y="2159494"/>
                                </a:cubicBezTo>
                                <a:cubicBezTo>
                                  <a:pt x="49909" y="2169728"/>
                                  <a:pt x="48448" y="2115632"/>
                                  <a:pt x="54290" y="2114169"/>
                                </a:cubicBezTo>
                                <a:cubicBezTo>
                                  <a:pt x="54290" y="2098087"/>
                                  <a:pt x="52830" y="2082003"/>
                                  <a:pt x="51369" y="2065921"/>
                                </a:cubicBezTo>
                                <a:cubicBezTo>
                                  <a:pt x="49909" y="2049837"/>
                                  <a:pt x="49909" y="2033755"/>
                                  <a:pt x="49909" y="2017671"/>
                                </a:cubicBezTo>
                                <a:lnTo>
                                  <a:pt x="49909" y="1924100"/>
                                </a:lnTo>
                                <a:cubicBezTo>
                                  <a:pt x="51369" y="1909479"/>
                                  <a:pt x="52830" y="1893395"/>
                                  <a:pt x="54290" y="1878774"/>
                                </a:cubicBezTo>
                                <a:cubicBezTo>
                                  <a:pt x="54290" y="1859768"/>
                                  <a:pt x="57211" y="1839299"/>
                                  <a:pt x="58672" y="1820291"/>
                                </a:cubicBezTo>
                                <a:cubicBezTo>
                                  <a:pt x="60132" y="1801285"/>
                                  <a:pt x="63053" y="1780816"/>
                                  <a:pt x="64514" y="1761808"/>
                                </a:cubicBezTo>
                                <a:lnTo>
                                  <a:pt x="65426" y="1759981"/>
                                </a:lnTo>
                                <a:lnTo>
                                  <a:pt x="68895" y="1780816"/>
                                </a:lnTo>
                                <a:cubicBezTo>
                                  <a:pt x="83500" y="1719408"/>
                                  <a:pt x="82040" y="1798361"/>
                                  <a:pt x="87882" y="1807133"/>
                                </a:cubicBezTo>
                                <a:cubicBezTo>
                                  <a:pt x="90803" y="1812981"/>
                                  <a:pt x="95183" y="1815906"/>
                                  <a:pt x="98104" y="1821754"/>
                                </a:cubicBezTo>
                                <a:cubicBezTo>
                                  <a:pt x="102486" y="1814443"/>
                                  <a:pt x="106867" y="1808594"/>
                                  <a:pt x="109788" y="1799822"/>
                                </a:cubicBezTo>
                                <a:lnTo>
                                  <a:pt x="109788" y="1806402"/>
                                </a:lnTo>
                                <a:lnTo>
                                  <a:pt x="103946" y="1817367"/>
                                </a:lnTo>
                                <a:cubicBezTo>
                                  <a:pt x="102485" y="1834181"/>
                                  <a:pt x="101025" y="1853189"/>
                                  <a:pt x="100660" y="1871465"/>
                                </a:cubicBezTo>
                                <a:lnTo>
                                  <a:pt x="103078" y="1908054"/>
                                </a:lnTo>
                                <a:lnTo>
                                  <a:pt x="98104" y="1924100"/>
                                </a:lnTo>
                                <a:cubicBezTo>
                                  <a:pt x="96645" y="1931409"/>
                                  <a:pt x="96645" y="1938720"/>
                                  <a:pt x="95183" y="1947493"/>
                                </a:cubicBezTo>
                                <a:cubicBezTo>
                                  <a:pt x="90803" y="1954803"/>
                                  <a:pt x="89341" y="1982583"/>
                                  <a:pt x="89341" y="2013286"/>
                                </a:cubicBezTo>
                                <a:cubicBezTo>
                                  <a:pt x="89341" y="2029370"/>
                                  <a:pt x="90803" y="2045452"/>
                                  <a:pt x="92262" y="2060072"/>
                                </a:cubicBezTo>
                                <a:cubicBezTo>
                                  <a:pt x="93724" y="2074693"/>
                                  <a:pt x="96645" y="2087853"/>
                                  <a:pt x="99565" y="2096625"/>
                                </a:cubicBezTo>
                                <a:cubicBezTo>
                                  <a:pt x="102486" y="2096625"/>
                                  <a:pt x="103946" y="2096625"/>
                                  <a:pt x="106867" y="2096625"/>
                                </a:cubicBezTo>
                                <a:cubicBezTo>
                                  <a:pt x="115630" y="2105398"/>
                                  <a:pt x="122933" y="2112707"/>
                                  <a:pt x="131696" y="2122943"/>
                                </a:cubicBezTo>
                                <a:cubicBezTo>
                                  <a:pt x="134617" y="2133177"/>
                                  <a:pt x="137538" y="2144873"/>
                                  <a:pt x="140459" y="2156570"/>
                                </a:cubicBezTo>
                                <a:cubicBezTo>
                                  <a:pt x="143380" y="2168266"/>
                                  <a:pt x="147760" y="2179963"/>
                                  <a:pt x="150681" y="2191660"/>
                                </a:cubicBezTo>
                                <a:cubicBezTo>
                                  <a:pt x="155064" y="2216516"/>
                                  <a:pt x="156523" y="2231137"/>
                                  <a:pt x="157985" y="2247219"/>
                                </a:cubicBezTo>
                                <a:cubicBezTo>
                                  <a:pt x="160905" y="2247219"/>
                                  <a:pt x="162365" y="2247219"/>
                                  <a:pt x="169668" y="2247219"/>
                                </a:cubicBezTo>
                                <a:cubicBezTo>
                                  <a:pt x="174049" y="2269151"/>
                                  <a:pt x="176970" y="2289620"/>
                                  <a:pt x="179891" y="2308626"/>
                                </a:cubicBezTo>
                                <a:cubicBezTo>
                                  <a:pt x="184273" y="2326171"/>
                                  <a:pt x="187194" y="2343716"/>
                                  <a:pt x="194496" y="2356876"/>
                                </a:cubicBezTo>
                                <a:cubicBezTo>
                                  <a:pt x="191575" y="2339331"/>
                                  <a:pt x="188654" y="2320323"/>
                                  <a:pt x="185733" y="2301317"/>
                                </a:cubicBezTo>
                                <a:cubicBezTo>
                                  <a:pt x="184273" y="2282309"/>
                                  <a:pt x="181352" y="2264764"/>
                                  <a:pt x="178431" y="2247219"/>
                                </a:cubicBezTo>
                                <a:cubicBezTo>
                                  <a:pt x="176970" y="2236985"/>
                                  <a:pt x="176970" y="2231137"/>
                                  <a:pt x="176970" y="2223826"/>
                                </a:cubicBezTo>
                                <a:lnTo>
                                  <a:pt x="177094" y="2220687"/>
                                </a:lnTo>
                                <a:lnTo>
                                  <a:pt x="194505" y="2334891"/>
                                </a:lnTo>
                                <a:lnTo>
                                  <a:pt x="227553" y="2466949"/>
                                </a:lnTo>
                                <a:lnTo>
                                  <a:pt x="3868012" y="2466949"/>
                                </a:lnTo>
                                <a:lnTo>
                                  <a:pt x="3874897" y="2443138"/>
                                </a:lnTo>
                                <a:cubicBezTo>
                                  <a:pt x="3880739" y="2418283"/>
                                  <a:pt x="3885120" y="2396351"/>
                                  <a:pt x="3889502" y="2372958"/>
                                </a:cubicBezTo>
                                <a:lnTo>
                                  <a:pt x="3898265" y="2356876"/>
                                </a:lnTo>
                                <a:cubicBezTo>
                                  <a:pt x="3902646" y="2340792"/>
                                  <a:pt x="3904107" y="2326171"/>
                                  <a:pt x="3907028" y="2308626"/>
                                </a:cubicBezTo>
                                <a:cubicBezTo>
                                  <a:pt x="3918712" y="2291081"/>
                                  <a:pt x="3930395" y="2272075"/>
                                  <a:pt x="3942079" y="2253067"/>
                                </a:cubicBezTo>
                                <a:cubicBezTo>
                                  <a:pt x="3945000" y="2244295"/>
                                  <a:pt x="3946460" y="2238446"/>
                                  <a:pt x="3947921" y="2231137"/>
                                </a:cubicBezTo>
                                <a:cubicBezTo>
                                  <a:pt x="3949381" y="2217977"/>
                                  <a:pt x="3949381" y="2207744"/>
                                  <a:pt x="3949381" y="2194584"/>
                                </a:cubicBezTo>
                                <a:lnTo>
                                  <a:pt x="3948751" y="2187633"/>
                                </a:lnTo>
                                <a:lnTo>
                                  <a:pt x="3950598" y="2187531"/>
                                </a:lnTo>
                                <a:lnTo>
                                  <a:pt x="3951618" y="2187474"/>
                                </a:lnTo>
                                <a:lnTo>
                                  <a:pt x="3950840" y="2190199"/>
                                </a:lnTo>
                                <a:cubicBezTo>
                                  <a:pt x="3950840" y="2204819"/>
                                  <a:pt x="3950840" y="2215053"/>
                                  <a:pt x="3949381" y="2226750"/>
                                </a:cubicBezTo>
                                <a:lnTo>
                                  <a:pt x="3953190" y="2227444"/>
                                </a:lnTo>
                                <a:lnTo>
                                  <a:pt x="3947921" y="2247219"/>
                                </a:lnTo>
                                <a:cubicBezTo>
                                  <a:pt x="3940618" y="2285233"/>
                                  <a:pt x="3933316" y="2323247"/>
                                  <a:pt x="3924553" y="2359800"/>
                                </a:cubicBezTo>
                                <a:cubicBezTo>
                                  <a:pt x="3921633" y="2394890"/>
                                  <a:pt x="3901186" y="2441676"/>
                                  <a:pt x="3907028" y="2453373"/>
                                </a:cubicBezTo>
                                <a:lnTo>
                                  <a:pt x="3902849" y="2466949"/>
                                </a:lnTo>
                                <a:lnTo>
                                  <a:pt x="3976888" y="2466949"/>
                                </a:lnTo>
                                <a:lnTo>
                                  <a:pt x="3981511" y="2453373"/>
                                </a:lnTo>
                                <a:cubicBezTo>
                                  <a:pt x="3987353" y="2448986"/>
                                  <a:pt x="3993195" y="2446062"/>
                                  <a:pt x="3999037" y="2443138"/>
                                </a:cubicBezTo>
                                <a:cubicBezTo>
                                  <a:pt x="4010721" y="2384654"/>
                                  <a:pt x="4007800" y="2371496"/>
                                  <a:pt x="4018022" y="2332019"/>
                                </a:cubicBezTo>
                                <a:cubicBezTo>
                                  <a:pt x="4020943" y="2314475"/>
                                  <a:pt x="4025326" y="2296930"/>
                                  <a:pt x="4028247" y="2279385"/>
                                </a:cubicBezTo>
                                <a:cubicBezTo>
                                  <a:pt x="4032627" y="2260378"/>
                                  <a:pt x="4034088" y="2242833"/>
                                  <a:pt x="4037009" y="2225288"/>
                                </a:cubicBezTo>
                                <a:cubicBezTo>
                                  <a:pt x="4039930" y="2207744"/>
                                  <a:pt x="4041390" y="2190199"/>
                                  <a:pt x="4044311" y="2174115"/>
                                </a:cubicBezTo>
                                <a:cubicBezTo>
                                  <a:pt x="4045772" y="2156570"/>
                                  <a:pt x="4045772" y="2140488"/>
                                  <a:pt x="4047232" y="2125867"/>
                                </a:cubicBezTo>
                                <a:cubicBezTo>
                                  <a:pt x="4045772" y="2112707"/>
                                  <a:pt x="4047232" y="2099550"/>
                                  <a:pt x="4048693" y="2084929"/>
                                </a:cubicBezTo>
                                <a:cubicBezTo>
                                  <a:pt x="4050153" y="2077617"/>
                                  <a:pt x="4050153" y="2070308"/>
                                  <a:pt x="4051614" y="2062997"/>
                                </a:cubicBezTo>
                                <a:cubicBezTo>
                                  <a:pt x="4053074" y="2055687"/>
                                  <a:pt x="4053074" y="2048376"/>
                                  <a:pt x="4053074" y="2041066"/>
                                </a:cubicBezTo>
                                <a:cubicBezTo>
                                  <a:pt x="4048693" y="2038142"/>
                                  <a:pt x="4045772" y="2035218"/>
                                  <a:pt x="4041390" y="2032294"/>
                                </a:cubicBezTo>
                                <a:cubicBezTo>
                                  <a:pt x="4039930" y="2042527"/>
                                  <a:pt x="4037009" y="2052763"/>
                                  <a:pt x="4034088" y="2062997"/>
                                </a:cubicBezTo>
                                <a:cubicBezTo>
                                  <a:pt x="4031167" y="2073232"/>
                                  <a:pt x="4028247" y="2083466"/>
                                  <a:pt x="4025326" y="2092238"/>
                                </a:cubicBezTo>
                                <a:cubicBezTo>
                                  <a:pt x="4023864" y="2108322"/>
                                  <a:pt x="4022405" y="2124404"/>
                                  <a:pt x="4020943" y="2140488"/>
                                </a:cubicBezTo>
                                <a:lnTo>
                                  <a:pt x="4019484" y="2165342"/>
                                </a:lnTo>
                                <a:lnTo>
                                  <a:pt x="4016687" y="2189139"/>
                                </a:lnTo>
                                <a:lnTo>
                                  <a:pt x="4010721" y="2193121"/>
                                </a:lnTo>
                                <a:lnTo>
                                  <a:pt x="4010336" y="2191431"/>
                                </a:lnTo>
                                <a:lnTo>
                                  <a:pt x="4016563" y="2187274"/>
                                </a:lnTo>
                                <a:cubicBezTo>
                                  <a:pt x="4018022" y="2178502"/>
                                  <a:pt x="4018022" y="2171190"/>
                                  <a:pt x="4019484" y="2162418"/>
                                </a:cubicBezTo>
                                <a:lnTo>
                                  <a:pt x="4020943" y="2137563"/>
                                </a:lnTo>
                                <a:cubicBezTo>
                                  <a:pt x="4022405" y="2121480"/>
                                  <a:pt x="4023864" y="2105398"/>
                                  <a:pt x="4025326" y="2089314"/>
                                </a:cubicBezTo>
                                <a:cubicBezTo>
                                  <a:pt x="4028247" y="2080541"/>
                                  <a:pt x="4031167" y="2070308"/>
                                  <a:pt x="4034088" y="2060072"/>
                                </a:cubicBezTo>
                                <a:cubicBezTo>
                                  <a:pt x="4037009" y="2049839"/>
                                  <a:pt x="4038469" y="2039603"/>
                                  <a:pt x="4041390" y="2029369"/>
                                </a:cubicBezTo>
                                <a:cubicBezTo>
                                  <a:pt x="4039930" y="2005976"/>
                                  <a:pt x="4039930" y="1986968"/>
                                  <a:pt x="4038469" y="1965038"/>
                                </a:cubicBezTo>
                                <a:cubicBezTo>
                                  <a:pt x="4029706" y="1967962"/>
                                  <a:pt x="4022405" y="1975272"/>
                                  <a:pt x="4013642" y="1981120"/>
                                </a:cubicBezTo>
                                <a:cubicBezTo>
                                  <a:pt x="4009260" y="1979659"/>
                                  <a:pt x="4003418" y="1979659"/>
                                  <a:pt x="3997576" y="1981120"/>
                                </a:cubicBezTo>
                                <a:cubicBezTo>
                                  <a:pt x="3993195" y="1978196"/>
                                  <a:pt x="3990274" y="1976734"/>
                                  <a:pt x="3985892" y="2020597"/>
                                </a:cubicBezTo>
                                <a:lnTo>
                                  <a:pt x="3986082" y="2027056"/>
                                </a:lnTo>
                                <a:lnTo>
                                  <a:pt x="3974210" y="2060072"/>
                                </a:lnTo>
                                <a:lnTo>
                                  <a:pt x="3974210" y="2071370"/>
                                </a:lnTo>
                                <a:lnTo>
                                  <a:pt x="3962524" y="2070306"/>
                                </a:lnTo>
                                <a:cubicBezTo>
                                  <a:pt x="3953761" y="2055685"/>
                                  <a:pt x="3943539" y="2041065"/>
                                  <a:pt x="3934776" y="2023520"/>
                                </a:cubicBezTo>
                                <a:cubicBezTo>
                                  <a:pt x="3931855" y="2004513"/>
                                  <a:pt x="3928934" y="2000126"/>
                                  <a:pt x="3927473" y="1984044"/>
                                </a:cubicBezTo>
                                <a:cubicBezTo>
                                  <a:pt x="3921631" y="1979657"/>
                                  <a:pt x="3917250" y="1976733"/>
                                  <a:pt x="3911408" y="1972347"/>
                                </a:cubicBezTo>
                                <a:lnTo>
                                  <a:pt x="3894728" y="1969962"/>
                                </a:lnTo>
                                <a:lnTo>
                                  <a:pt x="3895344" y="1957727"/>
                                </a:lnTo>
                                <a:cubicBezTo>
                                  <a:pt x="3895344" y="1311738"/>
                                  <a:pt x="3568406" y="742194"/>
                                  <a:pt x="3071139" y="405878"/>
                                </a:cubicBezTo>
                                <a:lnTo>
                                  <a:pt x="3049494" y="392714"/>
                                </a:lnTo>
                                <a:lnTo>
                                  <a:pt x="3048268" y="391838"/>
                                </a:lnTo>
                                <a:cubicBezTo>
                                  <a:pt x="3033663" y="381603"/>
                                  <a:pt x="3019058" y="371369"/>
                                  <a:pt x="3005913" y="362596"/>
                                </a:cubicBezTo>
                                <a:cubicBezTo>
                                  <a:pt x="2978165" y="343588"/>
                                  <a:pt x="2950415" y="327506"/>
                                  <a:pt x="2924126" y="309961"/>
                                </a:cubicBezTo>
                                <a:cubicBezTo>
                                  <a:pt x="2912443" y="299726"/>
                                  <a:pt x="2886154" y="286568"/>
                                  <a:pt x="2859866" y="273408"/>
                                </a:cubicBezTo>
                                <a:cubicBezTo>
                                  <a:pt x="2854024" y="269023"/>
                                  <a:pt x="2846722" y="266099"/>
                                  <a:pt x="2840880" y="263175"/>
                                </a:cubicBezTo>
                                <a:cubicBezTo>
                                  <a:pt x="2835038" y="260250"/>
                                  <a:pt x="2829196" y="257326"/>
                                  <a:pt x="2823354" y="254402"/>
                                </a:cubicBezTo>
                                <a:cubicBezTo>
                                  <a:pt x="2811671" y="248554"/>
                                  <a:pt x="2802908" y="244167"/>
                                  <a:pt x="2797066" y="239781"/>
                                </a:cubicBezTo>
                                <a:cubicBezTo>
                                  <a:pt x="2785382" y="233933"/>
                                  <a:pt x="2773698" y="229546"/>
                                  <a:pt x="2762014" y="223698"/>
                                </a:cubicBezTo>
                                <a:cubicBezTo>
                                  <a:pt x="2750331" y="217849"/>
                                  <a:pt x="2738647" y="213464"/>
                                  <a:pt x="2726963" y="209077"/>
                                </a:cubicBezTo>
                                <a:cubicBezTo>
                                  <a:pt x="2713818" y="204691"/>
                                  <a:pt x="2699213" y="198843"/>
                                  <a:pt x="2686070" y="192995"/>
                                </a:cubicBezTo>
                                <a:lnTo>
                                  <a:pt x="2684303" y="192530"/>
                                </a:lnTo>
                                <a:lnTo>
                                  <a:pt x="2677922" y="182850"/>
                                </a:lnTo>
                                <a:cubicBezTo>
                                  <a:pt x="2667836" y="176088"/>
                                  <a:pt x="2648530" y="169692"/>
                                  <a:pt x="2632237" y="165854"/>
                                </a:cubicBezTo>
                                <a:lnTo>
                                  <a:pt x="2613385" y="162600"/>
                                </a:lnTo>
                                <a:lnTo>
                                  <a:pt x="2613046" y="162290"/>
                                </a:lnTo>
                                <a:lnTo>
                                  <a:pt x="2586757" y="153518"/>
                                </a:lnTo>
                                <a:lnTo>
                                  <a:pt x="2560469" y="146208"/>
                                </a:lnTo>
                                <a:lnTo>
                                  <a:pt x="2506430" y="130124"/>
                                </a:lnTo>
                                <a:cubicBezTo>
                                  <a:pt x="2488905" y="125739"/>
                                  <a:pt x="2469919" y="121352"/>
                                  <a:pt x="2452393" y="116966"/>
                                </a:cubicBezTo>
                                <a:cubicBezTo>
                                  <a:pt x="2433406" y="114043"/>
                                  <a:pt x="2415881" y="108194"/>
                                  <a:pt x="2396895" y="105270"/>
                                </a:cubicBezTo>
                                <a:cubicBezTo>
                                  <a:pt x="2379370" y="102346"/>
                                  <a:pt x="2360383" y="97959"/>
                                  <a:pt x="2342857" y="93573"/>
                                </a:cubicBezTo>
                                <a:cubicBezTo>
                                  <a:pt x="2334094" y="92111"/>
                                  <a:pt x="2325331" y="92111"/>
                                  <a:pt x="2310726" y="89186"/>
                                </a:cubicBezTo>
                                <a:cubicBezTo>
                                  <a:pt x="2296122" y="86262"/>
                                  <a:pt x="2275675" y="83338"/>
                                  <a:pt x="2243545" y="76028"/>
                                </a:cubicBezTo>
                                <a:cubicBezTo>
                                  <a:pt x="2231861" y="74566"/>
                                  <a:pt x="2220177" y="73104"/>
                                  <a:pt x="2208493" y="71641"/>
                                </a:cubicBezTo>
                                <a:cubicBezTo>
                                  <a:pt x="2197541" y="73835"/>
                                  <a:pt x="2182936" y="73470"/>
                                  <a:pt x="2167235" y="72374"/>
                                </a:cubicBezTo>
                                <a:lnTo>
                                  <a:pt x="2166577" y="72323"/>
                                </a:lnTo>
                                <a:lnTo>
                                  <a:pt x="2205572" y="71641"/>
                                </a:lnTo>
                                <a:cubicBezTo>
                                  <a:pt x="2179284" y="65793"/>
                                  <a:pt x="2148613" y="59945"/>
                                  <a:pt x="2117944" y="54096"/>
                                </a:cubicBezTo>
                                <a:cubicBezTo>
                                  <a:pt x="2134008" y="46785"/>
                                  <a:pt x="2096036" y="43861"/>
                                  <a:pt x="2109181" y="39476"/>
                                </a:cubicBezTo>
                                <a:lnTo>
                                  <a:pt x="2134255" y="26924"/>
                                </a:lnTo>
                                <a:lnTo>
                                  <a:pt x="2136931" y="27779"/>
                                </a:lnTo>
                                <a:cubicBezTo>
                                  <a:pt x="2154456" y="27779"/>
                                  <a:pt x="2171982" y="27779"/>
                                  <a:pt x="2193888" y="27779"/>
                                </a:cubicBezTo>
                                <a:cubicBezTo>
                                  <a:pt x="2204112" y="27779"/>
                                  <a:pt x="2217256" y="27779"/>
                                  <a:pt x="2230401" y="27779"/>
                                </a:cubicBezTo>
                                <a:lnTo>
                                  <a:pt x="2275675" y="27779"/>
                                </a:lnTo>
                                <a:cubicBezTo>
                                  <a:pt x="2290280" y="29242"/>
                                  <a:pt x="2303423" y="32166"/>
                                  <a:pt x="2316568" y="33627"/>
                                </a:cubicBezTo>
                                <a:cubicBezTo>
                                  <a:pt x="2329712" y="36551"/>
                                  <a:pt x="2342857" y="39476"/>
                                  <a:pt x="2356000" y="42400"/>
                                </a:cubicBezTo>
                                <a:cubicBezTo>
                                  <a:pt x="2369146" y="45324"/>
                                  <a:pt x="2382289" y="48248"/>
                                  <a:pt x="2395434" y="51172"/>
                                </a:cubicBezTo>
                                <a:cubicBezTo>
                                  <a:pt x="2402736" y="52635"/>
                                  <a:pt x="2408578" y="54096"/>
                                  <a:pt x="2415881" y="55559"/>
                                </a:cubicBezTo>
                                <a:cubicBezTo>
                                  <a:pt x="2423182" y="58483"/>
                                  <a:pt x="2429024" y="59945"/>
                                  <a:pt x="2436327" y="61408"/>
                                </a:cubicBezTo>
                                <a:cubicBezTo>
                                  <a:pt x="2456774" y="62869"/>
                                  <a:pt x="2475760" y="64331"/>
                                  <a:pt x="2496206" y="65793"/>
                                </a:cubicBezTo>
                                <a:cubicBezTo>
                                  <a:pt x="2497667" y="62869"/>
                                  <a:pt x="2499127" y="59944"/>
                                  <a:pt x="2497667" y="55559"/>
                                </a:cubicBezTo>
                                <a:cubicBezTo>
                                  <a:pt x="2499127" y="55559"/>
                                  <a:pt x="2499127" y="54096"/>
                                  <a:pt x="2499127" y="54096"/>
                                </a:cubicBezTo>
                                <a:cubicBezTo>
                                  <a:pt x="2487443" y="51172"/>
                                  <a:pt x="2475760" y="46786"/>
                                  <a:pt x="2464076" y="43862"/>
                                </a:cubicBezTo>
                                <a:cubicBezTo>
                                  <a:pt x="2445090" y="39476"/>
                                  <a:pt x="2426103" y="33627"/>
                                  <a:pt x="2407118" y="30703"/>
                                </a:cubicBezTo>
                                <a:cubicBezTo>
                                  <a:pt x="2380829" y="26318"/>
                                  <a:pt x="2389592" y="38014"/>
                                  <a:pt x="2369146" y="38014"/>
                                </a:cubicBezTo>
                                <a:cubicBezTo>
                                  <a:pt x="2356000" y="35090"/>
                                  <a:pt x="2348699" y="29242"/>
                                  <a:pt x="2338475" y="23393"/>
                                </a:cubicBezTo>
                                <a:cubicBezTo>
                                  <a:pt x="2328252" y="17545"/>
                                  <a:pt x="2315107" y="13158"/>
                                  <a:pt x="2291740" y="11697"/>
                                </a:cubicBezTo>
                                <a:cubicBezTo>
                                  <a:pt x="2269833" y="8773"/>
                                  <a:pt x="2246466" y="5848"/>
                                  <a:pt x="2221637" y="4386"/>
                                </a:cubicBezTo>
                                <a:cubicBezTo>
                                  <a:pt x="2199730" y="2924"/>
                                  <a:pt x="2174901" y="1461"/>
                                  <a:pt x="2152995" y="0"/>
                                </a:cubicBezTo>
                                <a:cubicBezTo>
                                  <a:pt x="2152995" y="1461"/>
                                  <a:pt x="2152995" y="2924"/>
                                  <a:pt x="2152995" y="2924"/>
                                </a:cubicBezTo>
                                <a:cubicBezTo>
                                  <a:pt x="2169060" y="5848"/>
                                  <a:pt x="2183664" y="7310"/>
                                  <a:pt x="2198269" y="10234"/>
                                </a:cubicBezTo>
                                <a:cubicBezTo>
                                  <a:pt x="2212874" y="13158"/>
                                  <a:pt x="2228940" y="16082"/>
                                  <a:pt x="2243545" y="19006"/>
                                </a:cubicBezTo>
                                <a:lnTo>
                                  <a:pt x="2268364" y="25783"/>
                                </a:lnTo>
                                <a:lnTo>
                                  <a:pt x="2245006" y="20468"/>
                                </a:lnTo>
                                <a:cubicBezTo>
                                  <a:pt x="2228940" y="16082"/>
                                  <a:pt x="2214335" y="14619"/>
                                  <a:pt x="2199730" y="11695"/>
                                </a:cubicBezTo>
                                <a:cubicBezTo>
                                  <a:pt x="2185126" y="8771"/>
                                  <a:pt x="2170521" y="7310"/>
                                  <a:pt x="2154456" y="4386"/>
                                </a:cubicBezTo>
                                <a:lnTo>
                                  <a:pt x="2105222" y="10185"/>
                                </a:lnTo>
                                <a:lnTo>
                                  <a:pt x="2103339" y="8771"/>
                                </a:lnTo>
                                <a:cubicBezTo>
                                  <a:pt x="2070479" y="6578"/>
                                  <a:pt x="2035792" y="6578"/>
                                  <a:pt x="2002200" y="6944"/>
                                </a:cubicBezTo>
                                <a:cubicBezTo>
                                  <a:pt x="1968610" y="7310"/>
                                  <a:pt x="1936115" y="8040"/>
                                  <a:pt x="1907635" y="7310"/>
                                </a:cubicBezTo>
                                <a:cubicBezTo>
                                  <a:pt x="1793718" y="11695"/>
                                  <a:pt x="1682722" y="26316"/>
                                  <a:pt x="1574647" y="51172"/>
                                </a:cubicBezTo>
                                <a:lnTo>
                                  <a:pt x="1569225" y="52692"/>
                                </a:lnTo>
                                <a:lnTo>
                                  <a:pt x="1554565" y="52816"/>
                                </a:lnTo>
                                <a:cubicBezTo>
                                  <a:pt x="1545802" y="53730"/>
                                  <a:pt x="1535944" y="55558"/>
                                  <a:pt x="1526450" y="58482"/>
                                </a:cubicBezTo>
                                <a:lnTo>
                                  <a:pt x="1485692" y="72819"/>
                                </a:lnTo>
                                <a:lnTo>
                                  <a:pt x="1470952" y="76027"/>
                                </a:lnTo>
                                <a:cubicBezTo>
                                  <a:pt x="1333667" y="114041"/>
                                  <a:pt x="1199303" y="168139"/>
                                  <a:pt x="1073702" y="236856"/>
                                </a:cubicBezTo>
                                <a:lnTo>
                                  <a:pt x="1070065" y="239494"/>
                                </a:lnTo>
                                <a:lnTo>
                                  <a:pt x="1049789" y="244167"/>
                                </a:lnTo>
                                <a:cubicBezTo>
                                  <a:pt x="1041574" y="246361"/>
                                  <a:pt x="1032811" y="250015"/>
                                  <a:pt x="1021127" y="258788"/>
                                </a:cubicBezTo>
                                <a:cubicBezTo>
                                  <a:pt x="1013825" y="264636"/>
                                  <a:pt x="1003966" y="271215"/>
                                  <a:pt x="995021" y="277978"/>
                                </a:cubicBezTo>
                                <a:lnTo>
                                  <a:pt x="979117" y="293617"/>
                                </a:lnTo>
                                <a:lnTo>
                                  <a:pt x="972930" y="296802"/>
                                </a:lnTo>
                                <a:cubicBezTo>
                                  <a:pt x="956864" y="305574"/>
                                  <a:pt x="940800" y="312884"/>
                                  <a:pt x="926195" y="321657"/>
                                </a:cubicBezTo>
                                <a:cubicBezTo>
                                  <a:pt x="911590" y="330429"/>
                                  <a:pt x="896986" y="339202"/>
                                  <a:pt x="882381" y="347974"/>
                                </a:cubicBezTo>
                                <a:lnTo>
                                  <a:pt x="857716" y="370609"/>
                                </a:lnTo>
                                <a:lnTo>
                                  <a:pt x="821041" y="396223"/>
                                </a:lnTo>
                                <a:cubicBezTo>
                                  <a:pt x="800594" y="410844"/>
                                  <a:pt x="780147" y="425465"/>
                                  <a:pt x="759701" y="441547"/>
                                </a:cubicBezTo>
                                <a:cubicBezTo>
                                  <a:pt x="742175" y="454707"/>
                                  <a:pt x="721728" y="469328"/>
                                  <a:pt x="702743" y="483948"/>
                                </a:cubicBezTo>
                                <a:cubicBezTo>
                                  <a:pt x="688138" y="498569"/>
                                  <a:pt x="677914" y="511727"/>
                                  <a:pt x="661850" y="527811"/>
                                </a:cubicBezTo>
                                <a:cubicBezTo>
                                  <a:pt x="648705" y="539507"/>
                                  <a:pt x="635561" y="551204"/>
                                  <a:pt x="623877" y="562901"/>
                                </a:cubicBezTo>
                                <a:cubicBezTo>
                                  <a:pt x="610732" y="574597"/>
                                  <a:pt x="599048" y="587755"/>
                                  <a:pt x="585905" y="600915"/>
                                </a:cubicBezTo>
                                <a:lnTo>
                                  <a:pt x="587087" y="602393"/>
                                </a:lnTo>
                                <a:lnTo>
                                  <a:pt x="584444" y="599454"/>
                                </a:lnTo>
                                <a:cubicBezTo>
                                  <a:pt x="575681" y="608226"/>
                                  <a:pt x="563997" y="618460"/>
                                  <a:pt x="553773" y="628695"/>
                                </a:cubicBezTo>
                                <a:cubicBezTo>
                                  <a:pt x="543550" y="640392"/>
                                  <a:pt x="534787" y="650626"/>
                                  <a:pt x="530405" y="659398"/>
                                </a:cubicBezTo>
                                <a:lnTo>
                                  <a:pt x="483061" y="708190"/>
                                </a:lnTo>
                                <a:lnTo>
                                  <a:pt x="486364" y="698943"/>
                                </a:lnTo>
                                <a:cubicBezTo>
                                  <a:pt x="485955" y="692020"/>
                                  <a:pt x="475274" y="695584"/>
                                  <a:pt x="485131" y="676943"/>
                                </a:cubicBezTo>
                                <a:cubicBezTo>
                                  <a:pt x="471988" y="685716"/>
                                  <a:pt x="454462" y="713494"/>
                                  <a:pt x="439857" y="729578"/>
                                </a:cubicBezTo>
                                <a:cubicBezTo>
                                  <a:pt x="431094" y="745660"/>
                                  <a:pt x="423791" y="760281"/>
                                  <a:pt x="416490" y="776365"/>
                                </a:cubicBezTo>
                                <a:cubicBezTo>
                                  <a:pt x="415028" y="779289"/>
                                  <a:pt x="412107" y="783674"/>
                                  <a:pt x="410648" y="785137"/>
                                </a:cubicBezTo>
                                <a:cubicBezTo>
                                  <a:pt x="409186" y="773441"/>
                                  <a:pt x="396043" y="788061"/>
                                  <a:pt x="387280" y="796834"/>
                                </a:cubicBezTo>
                                <a:cubicBezTo>
                                  <a:pt x="379977" y="807068"/>
                                  <a:pt x="372675" y="815840"/>
                                  <a:pt x="365372" y="829000"/>
                                </a:cubicBezTo>
                                <a:cubicBezTo>
                                  <a:pt x="358071" y="842158"/>
                                  <a:pt x="349308" y="858241"/>
                                  <a:pt x="339084" y="880172"/>
                                </a:cubicBezTo>
                                <a:cubicBezTo>
                                  <a:pt x="323019" y="899180"/>
                                  <a:pt x="314256" y="907952"/>
                                  <a:pt x="306953" y="916725"/>
                                </a:cubicBezTo>
                                <a:cubicBezTo>
                                  <a:pt x="293810" y="943042"/>
                                  <a:pt x="264600" y="981056"/>
                                  <a:pt x="263139" y="1001525"/>
                                </a:cubicBezTo>
                                <a:cubicBezTo>
                                  <a:pt x="252916" y="1024919"/>
                                  <a:pt x="242692" y="1043925"/>
                                  <a:pt x="232470" y="1067318"/>
                                </a:cubicBezTo>
                                <a:cubicBezTo>
                                  <a:pt x="217865" y="1090712"/>
                                  <a:pt x="207641" y="1115568"/>
                                  <a:pt x="194497" y="1140422"/>
                                </a:cubicBezTo>
                                <a:cubicBezTo>
                                  <a:pt x="188655" y="1149195"/>
                                  <a:pt x="181352" y="1160891"/>
                                  <a:pt x="175510" y="1175512"/>
                                </a:cubicBezTo>
                                <a:cubicBezTo>
                                  <a:pt x="171130" y="1190133"/>
                                  <a:pt x="165288" y="1206217"/>
                                  <a:pt x="159446" y="1217913"/>
                                </a:cubicBezTo>
                                <a:lnTo>
                                  <a:pt x="148161" y="1277226"/>
                                </a:lnTo>
                                <a:lnTo>
                                  <a:pt x="146301" y="1279321"/>
                                </a:lnTo>
                                <a:cubicBezTo>
                                  <a:pt x="137538" y="1304175"/>
                                  <a:pt x="128775" y="1329032"/>
                                  <a:pt x="121472" y="1353886"/>
                                </a:cubicBezTo>
                                <a:cubicBezTo>
                                  <a:pt x="114170" y="1378742"/>
                                  <a:pt x="108328" y="1403597"/>
                                  <a:pt x="101025" y="1426990"/>
                                </a:cubicBezTo>
                                <a:cubicBezTo>
                                  <a:pt x="96645" y="1444535"/>
                                  <a:pt x="92262" y="1457695"/>
                                  <a:pt x="87882" y="1475240"/>
                                </a:cubicBezTo>
                                <a:cubicBezTo>
                                  <a:pt x="91533" y="1483282"/>
                                  <a:pt x="89341" y="1497536"/>
                                  <a:pt x="86420" y="1513071"/>
                                </a:cubicBezTo>
                                <a:lnTo>
                                  <a:pt x="82037" y="1547219"/>
                                </a:lnTo>
                                <a:lnTo>
                                  <a:pt x="74737" y="1561503"/>
                                </a:lnTo>
                                <a:cubicBezTo>
                                  <a:pt x="71816" y="1535186"/>
                                  <a:pt x="89341" y="1494248"/>
                                  <a:pt x="82040" y="1478164"/>
                                </a:cubicBezTo>
                                <a:cubicBezTo>
                                  <a:pt x="74737" y="1485475"/>
                                  <a:pt x="61593" y="1519102"/>
                                  <a:pt x="51369" y="1539571"/>
                                </a:cubicBezTo>
                                <a:cubicBezTo>
                                  <a:pt x="45527" y="1562965"/>
                                  <a:pt x="42606" y="1587821"/>
                                  <a:pt x="39685" y="1624372"/>
                                </a:cubicBezTo>
                                <a:cubicBezTo>
                                  <a:pt x="38226" y="1631683"/>
                                  <a:pt x="36764" y="1638993"/>
                                  <a:pt x="35305" y="1649228"/>
                                </a:cubicBezTo>
                                <a:cubicBezTo>
                                  <a:pt x="17779" y="1672622"/>
                                  <a:pt x="20700" y="1729642"/>
                                  <a:pt x="17779" y="1754498"/>
                                </a:cubicBezTo>
                                <a:cubicBezTo>
                                  <a:pt x="20700" y="1767656"/>
                                  <a:pt x="23621" y="1779353"/>
                                  <a:pt x="26542" y="1792512"/>
                                </a:cubicBezTo>
                                <a:cubicBezTo>
                                  <a:pt x="19239" y="1807133"/>
                                  <a:pt x="17779" y="1837836"/>
                                  <a:pt x="16318" y="1862692"/>
                                </a:cubicBezTo>
                                <a:cubicBezTo>
                                  <a:pt x="-4129" y="1919713"/>
                                  <a:pt x="-2668" y="2035218"/>
                                  <a:pt x="6095" y="2134639"/>
                                </a:cubicBezTo>
                                <a:cubicBezTo>
                                  <a:pt x="10476" y="2153646"/>
                                  <a:pt x="16318" y="2168266"/>
                                  <a:pt x="22159" y="2185812"/>
                                </a:cubicBezTo>
                                <a:cubicBezTo>
                                  <a:pt x="25080" y="2209205"/>
                                  <a:pt x="26542" y="2232598"/>
                                  <a:pt x="29463" y="2255991"/>
                                </a:cubicBezTo>
                                <a:cubicBezTo>
                                  <a:pt x="32384" y="2279385"/>
                                  <a:pt x="36764" y="2302778"/>
                                  <a:pt x="39685" y="2326171"/>
                                </a:cubicBezTo>
                                <a:cubicBezTo>
                                  <a:pt x="33843" y="2332019"/>
                                  <a:pt x="33843" y="2359800"/>
                                  <a:pt x="41146" y="2386117"/>
                                </a:cubicBezTo>
                                <a:cubicBezTo>
                                  <a:pt x="49909" y="2397814"/>
                                  <a:pt x="55751" y="2427056"/>
                                  <a:pt x="63053" y="245775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30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wrap="square" rtlCol="0" anchor="ctr">
                          <a:noAutofit/>
                        </wps:bodyPr>
                      </wps:wsp>
                      <wps:wsp>
                        <wps:cNvPr id="19" name="Freeform: Shape 18">
                          <a:extLst>
                            <a:ext uri="{FF2B5EF4-FFF2-40B4-BE49-F238E27FC236}">
                              <a16:creationId xmlns:a16="http://schemas.microsoft.com/office/drawing/2014/main" id="{EA5BA3A3-382E-41F6-84D1-A6D66D465151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3961697" y="0"/>
                            <a:ext cx="3222890" cy="2092550"/>
                          </a:xfrm>
                          <a:custGeom>
                            <a:avLst/>
                            <a:gdLst>
                              <a:gd name="connsiteX0" fmla="*/ 1752196 w 3222890"/>
                              <a:gd name="connsiteY0" fmla="*/ 2075282 h 2092550"/>
                              <a:gd name="connsiteX1" fmla="*/ 1737134 w 3222890"/>
                              <a:gd name="connsiteY1" fmla="*/ 2083401 h 2092550"/>
                              <a:gd name="connsiteX2" fmla="*/ 1738036 w 3222890"/>
                              <a:gd name="connsiteY2" fmla="*/ 2083788 h 2092550"/>
                              <a:gd name="connsiteX3" fmla="*/ 1877434 w 3222890"/>
                              <a:gd name="connsiteY3" fmla="*/ 1992859 h 2092550"/>
                              <a:gd name="connsiteX4" fmla="*/ 1828735 w 3222890"/>
                              <a:gd name="connsiteY4" fmla="*/ 2004467 h 2092550"/>
                              <a:gd name="connsiteX5" fmla="*/ 1755686 w 3222890"/>
                              <a:gd name="connsiteY5" fmla="*/ 2013753 h 2092550"/>
                              <a:gd name="connsiteX6" fmla="*/ 1752208 w 3222890"/>
                              <a:gd name="connsiteY6" fmla="*/ 2004467 h 2092550"/>
                              <a:gd name="connsiteX7" fmla="*/ 1803226 w 3222890"/>
                              <a:gd name="connsiteY7" fmla="*/ 1999824 h 2092550"/>
                              <a:gd name="connsiteX8" fmla="*/ 1877434 w 3222890"/>
                              <a:gd name="connsiteY8" fmla="*/ 1992859 h 2092550"/>
                              <a:gd name="connsiteX9" fmla="*/ 2004109 w 3222890"/>
                              <a:gd name="connsiteY9" fmla="*/ 1980708 h 2092550"/>
                              <a:gd name="connsiteX10" fmla="*/ 2001136 w 3222890"/>
                              <a:gd name="connsiteY10" fmla="*/ 1981549 h 2092550"/>
                              <a:gd name="connsiteX11" fmla="*/ 2002660 w 3222890"/>
                              <a:gd name="connsiteY11" fmla="*/ 1981251 h 2092550"/>
                              <a:gd name="connsiteX12" fmla="*/ 1083357 w 3222890"/>
                              <a:gd name="connsiteY12" fmla="*/ 1962896 h 2092550"/>
                              <a:gd name="connsiteX13" fmla="*/ 1095350 w 3222890"/>
                              <a:gd name="connsiteY13" fmla="*/ 1963259 h 2092550"/>
                              <a:gd name="connsiteX14" fmla="*/ 1146947 w 3222890"/>
                              <a:gd name="connsiteY14" fmla="*/ 1976608 h 2092550"/>
                              <a:gd name="connsiteX15" fmla="*/ 1168978 w 3222890"/>
                              <a:gd name="connsiteY15" fmla="*/ 1977768 h 2092550"/>
                              <a:gd name="connsiteX16" fmla="*/ 1230431 w 3222890"/>
                              <a:gd name="connsiteY16" fmla="*/ 2007950 h 2092550"/>
                              <a:gd name="connsiteX17" fmla="*/ 1258259 w 3222890"/>
                              <a:gd name="connsiteY17" fmla="*/ 2013753 h 2092550"/>
                              <a:gd name="connsiteX18" fmla="*/ 1260000 w 3222890"/>
                              <a:gd name="connsiteY18" fmla="*/ 2014335 h 2092550"/>
                              <a:gd name="connsiteX19" fmla="*/ 1266376 w 3222890"/>
                              <a:gd name="connsiteY19" fmla="*/ 2007950 h 2092550"/>
                              <a:gd name="connsiteX20" fmla="*/ 1290725 w 3222890"/>
                              <a:gd name="connsiteY20" fmla="*/ 2014915 h 2092550"/>
                              <a:gd name="connsiteX21" fmla="*/ 1315076 w 3222890"/>
                              <a:gd name="connsiteY21" fmla="*/ 2020718 h 2092550"/>
                              <a:gd name="connsiteX22" fmla="*/ 1363053 w 3222890"/>
                              <a:gd name="connsiteY22" fmla="*/ 2031888 h 2092550"/>
                              <a:gd name="connsiteX23" fmla="*/ 1363775 w 3222890"/>
                              <a:gd name="connsiteY23" fmla="*/ 2031166 h 2092550"/>
                              <a:gd name="connsiteX24" fmla="*/ 1419431 w 3222890"/>
                              <a:gd name="connsiteY24" fmla="*/ 2040452 h 2092550"/>
                              <a:gd name="connsiteX25" fmla="*/ 1446099 w 3222890"/>
                              <a:gd name="connsiteY25" fmla="*/ 2045095 h 2092550"/>
                              <a:gd name="connsiteX26" fmla="*/ 1472768 w 3222890"/>
                              <a:gd name="connsiteY26" fmla="*/ 2047417 h 2092550"/>
                              <a:gd name="connsiteX27" fmla="*/ 1527264 w 3222890"/>
                              <a:gd name="connsiteY27" fmla="*/ 2049738 h 2092550"/>
                              <a:gd name="connsiteX28" fmla="*/ 1601472 w 3222890"/>
                              <a:gd name="connsiteY28" fmla="*/ 2048577 h 2092550"/>
                              <a:gd name="connsiteX29" fmla="*/ 1604693 w 3222890"/>
                              <a:gd name="connsiteY29" fmla="*/ 2048577 h 2092550"/>
                              <a:gd name="connsiteX30" fmla="*/ 1611908 w 3222890"/>
                              <a:gd name="connsiteY30" fmla="*/ 2044514 h 2092550"/>
                              <a:gd name="connsiteX31" fmla="*/ 1628141 w 3222890"/>
                              <a:gd name="connsiteY31" fmla="*/ 2039291 h 2092550"/>
                              <a:gd name="connsiteX32" fmla="*/ 1644664 w 3222890"/>
                              <a:gd name="connsiteY32" fmla="*/ 2039001 h 2092550"/>
                              <a:gd name="connsiteX33" fmla="*/ 1655969 w 3222890"/>
                              <a:gd name="connsiteY33" fmla="*/ 2040451 h 2092550"/>
                              <a:gd name="connsiteX34" fmla="*/ 1659012 w 3222890"/>
                              <a:gd name="connsiteY34" fmla="*/ 2048577 h 2092550"/>
                              <a:gd name="connsiteX35" fmla="*/ 1684956 w 3222890"/>
                              <a:gd name="connsiteY35" fmla="*/ 2048577 h 2092550"/>
                              <a:gd name="connsiteX36" fmla="*/ 1676840 w 3222890"/>
                              <a:gd name="connsiteY36" fmla="*/ 2060185 h 2092550"/>
                              <a:gd name="connsiteX37" fmla="*/ 1672202 w 3222890"/>
                              <a:gd name="connsiteY37" fmla="*/ 2065989 h 2092550"/>
                              <a:gd name="connsiteX38" fmla="*/ 1657128 w 3222890"/>
                              <a:gd name="connsiteY38" fmla="*/ 2072954 h 2092550"/>
                              <a:gd name="connsiteX39" fmla="*/ 1629300 w 3222890"/>
                              <a:gd name="connsiteY39" fmla="*/ 2072954 h 2092550"/>
                              <a:gd name="connsiteX40" fmla="*/ 1593356 w 3222890"/>
                              <a:gd name="connsiteY40" fmla="*/ 2070632 h 2092550"/>
                              <a:gd name="connsiteX41" fmla="*/ 1515669 w 3222890"/>
                              <a:gd name="connsiteY41" fmla="*/ 2068311 h 2092550"/>
                              <a:gd name="connsiteX42" fmla="*/ 1457694 w 3222890"/>
                              <a:gd name="connsiteY42" fmla="*/ 2063668 h 2092550"/>
                              <a:gd name="connsiteX43" fmla="*/ 1406676 w 3222890"/>
                              <a:gd name="connsiteY43" fmla="*/ 2056703 h 2092550"/>
                              <a:gd name="connsiteX44" fmla="*/ 1355657 w 3222890"/>
                              <a:gd name="connsiteY44" fmla="*/ 2048577 h 2092550"/>
                              <a:gd name="connsiteX45" fmla="*/ 1277971 w 3222890"/>
                              <a:gd name="connsiteY45" fmla="*/ 2036969 h 2092550"/>
                              <a:gd name="connsiteX46" fmla="*/ 1217677 w 3222890"/>
                              <a:gd name="connsiteY46" fmla="*/ 2017236 h 2092550"/>
                              <a:gd name="connsiteX47" fmla="*/ 1218375 w 3222890"/>
                              <a:gd name="connsiteY47" fmla="*/ 2016729 h 2092550"/>
                              <a:gd name="connsiteX48" fmla="*/ 1182892 w 3222890"/>
                              <a:gd name="connsiteY48" fmla="*/ 2005628 h 2092550"/>
                              <a:gd name="connsiteX49" fmla="*/ 1151585 w 3222890"/>
                              <a:gd name="connsiteY49" fmla="*/ 1991699 h 2092550"/>
                              <a:gd name="connsiteX50" fmla="*/ 1115641 w 3222890"/>
                              <a:gd name="connsiteY50" fmla="*/ 1980091 h 2092550"/>
                              <a:gd name="connsiteX51" fmla="*/ 1078537 w 3222890"/>
                              <a:gd name="connsiteY51" fmla="*/ 1967322 h 2092550"/>
                              <a:gd name="connsiteX52" fmla="*/ 1083357 w 3222890"/>
                              <a:gd name="connsiteY52" fmla="*/ 1962896 h 2092550"/>
                              <a:gd name="connsiteX53" fmla="*/ 1777891 w 3222890"/>
                              <a:gd name="connsiteY53" fmla="*/ 1938372 h 2092550"/>
                              <a:gd name="connsiteX54" fmla="*/ 1760177 w 3222890"/>
                              <a:gd name="connsiteY54" fmla="*/ 1941079 h 2092550"/>
                              <a:gd name="connsiteX55" fmla="*/ 1637658 w 3222890"/>
                              <a:gd name="connsiteY55" fmla="*/ 1947272 h 2092550"/>
                              <a:gd name="connsiteX56" fmla="*/ 1677999 w 3222890"/>
                              <a:gd name="connsiteY56" fmla="*/ 1952231 h 2092550"/>
                              <a:gd name="connsiteX57" fmla="*/ 1688435 w 3222890"/>
                              <a:gd name="connsiteY57" fmla="*/ 1949909 h 2092550"/>
                              <a:gd name="connsiteX58" fmla="*/ 1760324 w 3222890"/>
                              <a:gd name="connsiteY58" fmla="*/ 1941784 h 2092550"/>
                              <a:gd name="connsiteX59" fmla="*/ 1772154 w 3222890"/>
                              <a:gd name="connsiteY59" fmla="*/ 1939481 h 2092550"/>
                              <a:gd name="connsiteX60" fmla="*/ 1887970 w 3222890"/>
                              <a:gd name="connsiteY60" fmla="*/ 1921553 h 2092550"/>
                              <a:gd name="connsiteX61" fmla="*/ 1827798 w 3222890"/>
                              <a:gd name="connsiteY61" fmla="*/ 1930747 h 2092550"/>
                              <a:gd name="connsiteX62" fmla="*/ 1848446 w 3222890"/>
                              <a:gd name="connsiteY62" fmla="*/ 1931337 h 2092550"/>
                              <a:gd name="connsiteX63" fmla="*/ 1878159 w 3222890"/>
                              <a:gd name="connsiteY63" fmla="*/ 1925823 h 2092550"/>
                              <a:gd name="connsiteX64" fmla="*/ 2107620 w 3222890"/>
                              <a:gd name="connsiteY64" fmla="*/ 1918868 h 2092550"/>
                              <a:gd name="connsiteX65" fmla="*/ 1918895 w 3222890"/>
                              <a:gd name="connsiteY65" fmla="*/ 1969183 h 2092550"/>
                              <a:gd name="connsiteX66" fmla="*/ 2014400 w 3222890"/>
                              <a:gd name="connsiteY66" fmla="*/ 1947879 h 2092550"/>
                              <a:gd name="connsiteX67" fmla="*/ 897655 w 3222890"/>
                              <a:gd name="connsiteY67" fmla="*/ 1895353 h 2092550"/>
                              <a:gd name="connsiteX68" fmla="*/ 1030997 w 3222890"/>
                              <a:gd name="connsiteY68" fmla="*/ 1952231 h 2092550"/>
                              <a:gd name="connsiteX69" fmla="*/ 1078537 w 3222890"/>
                              <a:gd name="connsiteY69" fmla="*/ 1967322 h 2092550"/>
                              <a:gd name="connsiteX70" fmla="*/ 1114481 w 3222890"/>
                              <a:gd name="connsiteY70" fmla="*/ 1980090 h 2092550"/>
                              <a:gd name="connsiteX71" fmla="*/ 1150426 w 3222890"/>
                              <a:gd name="connsiteY71" fmla="*/ 1991698 h 2092550"/>
                              <a:gd name="connsiteX72" fmla="*/ 1181732 w 3222890"/>
                              <a:gd name="connsiteY72" fmla="*/ 2005627 h 2092550"/>
                              <a:gd name="connsiteX73" fmla="*/ 1174775 w 3222890"/>
                              <a:gd name="connsiteY73" fmla="*/ 2011432 h 2092550"/>
                              <a:gd name="connsiteX74" fmla="*/ 1156223 w 3222890"/>
                              <a:gd name="connsiteY74" fmla="*/ 2007949 h 2092550"/>
                              <a:gd name="connsiteX75" fmla="*/ 1090132 w 3222890"/>
                              <a:gd name="connsiteY75" fmla="*/ 1983573 h 2092550"/>
                              <a:gd name="connsiteX76" fmla="*/ 1057666 w 3222890"/>
                              <a:gd name="connsiteY76" fmla="*/ 1970803 h 2092550"/>
                              <a:gd name="connsiteX77" fmla="*/ 1025200 w 3222890"/>
                              <a:gd name="connsiteY77" fmla="*/ 1956874 h 2092550"/>
                              <a:gd name="connsiteX78" fmla="*/ 982298 w 3222890"/>
                              <a:gd name="connsiteY78" fmla="*/ 1941784 h 2092550"/>
                              <a:gd name="connsiteX79" fmla="*/ 945194 w 3222890"/>
                              <a:gd name="connsiteY79" fmla="*/ 1925533 h 2092550"/>
                              <a:gd name="connsiteX80" fmla="*/ 916207 w 3222890"/>
                              <a:gd name="connsiteY80" fmla="*/ 1910442 h 2092550"/>
                              <a:gd name="connsiteX81" fmla="*/ 897655 w 3222890"/>
                              <a:gd name="connsiteY81" fmla="*/ 1895353 h 2092550"/>
                              <a:gd name="connsiteX82" fmla="*/ 952152 w 3222890"/>
                              <a:gd name="connsiteY82" fmla="*/ 1866334 h 2092550"/>
                              <a:gd name="connsiteX83" fmla="*/ 1015924 w 3222890"/>
                              <a:gd name="connsiteY83" fmla="*/ 1898836 h 2092550"/>
                              <a:gd name="connsiteX84" fmla="*/ 1007808 w 3222890"/>
                              <a:gd name="connsiteY84" fmla="*/ 1903479 h 2092550"/>
                              <a:gd name="connsiteX85" fmla="*/ 933600 w 3222890"/>
                              <a:gd name="connsiteY85" fmla="*/ 1867494 h 2092550"/>
                              <a:gd name="connsiteX86" fmla="*/ 952152 w 3222890"/>
                              <a:gd name="connsiteY86" fmla="*/ 1866334 h 2092550"/>
                              <a:gd name="connsiteX87" fmla="*/ 716773 w 3222890"/>
                              <a:gd name="connsiteY87" fmla="*/ 1787400 h 2092550"/>
                              <a:gd name="connsiteX88" fmla="*/ 795619 w 3222890"/>
                              <a:gd name="connsiteY88" fmla="*/ 1831510 h 2092550"/>
                              <a:gd name="connsiteX89" fmla="*/ 811852 w 3222890"/>
                              <a:gd name="connsiteY89" fmla="*/ 1850083 h 2092550"/>
                              <a:gd name="connsiteX90" fmla="*/ 774748 w 3222890"/>
                              <a:gd name="connsiteY90" fmla="*/ 1830349 h 2092550"/>
                              <a:gd name="connsiteX91" fmla="*/ 746920 w 3222890"/>
                              <a:gd name="connsiteY91" fmla="*/ 1812937 h 2092550"/>
                              <a:gd name="connsiteX92" fmla="*/ 716773 w 3222890"/>
                              <a:gd name="connsiteY92" fmla="*/ 1787400 h 2092550"/>
                              <a:gd name="connsiteX93" fmla="*/ 855033 w 3222890"/>
                              <a:gd name="connsiteY93" fmla="*/ 1757614 h 2092550"/>
                              <a:gd name="connsiteX94" fmla="*/ 855044 w 3222890"/>
                              <a:gd name="connsiteY94" fmla="*/ 1757945 h 2092550"/>
                              <a:gd name="connsiteX95" fmla="*/ 858960 w 3222890"/>
                              <a:gd name="connsiteY95" fmla="*/ 1762689 h 2092550"/>
                              <a:gd name="connsiteX96" fmla="*/ 859391 w 3222890"/>
                              <a:gd name="connsiteY96" fmla="*/ 1760701 h 2092550"/>
                              <a:gd name="connsiteX97" fmla="*/ 2548358 w 3222890"/>
                              <a:gd name="connsiteY97" fmla="*/ 1681417 h 2092550"/>
                              <a:gd name="connsiteX98" fmla="*/ 2544147 w 3222890"/>
                              <a:gd name="connsiteY98" fmla="*/ 1681768 h 2092550"/>
                              <a:gd name="connsiteX99" fmla="*/ 2474577 w 3222890"/>
                              <a:gd name="connsiteY99" fmla="*/ 1731682 h 2092550"/>
                              <a:gd name="connsiteX100" fmla="*/ 2406166 w 3222890"/>
                              <a:gd name="connsiteY100" fmla="*/ 1768828 h 2092550"/>
                              <a:gd name="connsiteX101" fmla="*/ 2357467 w 3222890"/>
                              <a:gd name="connsiteY101" fmla="*/ 1797847 h 2092550"/>
                              <a:gd name="connsiteX102" fmla="*/ 2330799 w 3222890"/>
                              <a:gd name="connsiteY102" fmla="*/ 1809454 h 2092550"/>
                              <a:gd name="connsiteX103" fmla="*/ 2302971 w 3222890"/>
                              <a:gd name="connsiteY103" fmla="*/ 1821062 h 2092550"/>
                              <a:gd name="connsiteX104" fmla="*/ 2269344 w 3222890"/>
                              <a:gd name="connsiteY104" fmla="*/ 1838475 h 2092550"/>
                              <a:gd name="connsiteX105" fmla="*/ 2243835 w 3222890"/>
                              <a:gd name="connsiteY105" fmla="*/ 1853564 h 2092550"/>
                              <a:gd name="connsiteX106" fmla="*/ 2206731 w 3222890"/>
                              <a:gd name="connsiteY106" fmla="*/ 1868655 h 2092550"/>
                              <a:gd name="connsiteX107" fmla="*/ 2168468 w 3222890"/>
                              <a:gd name="connsiteY107" fmla="*/ 1882585 h 2092550"/>
                              <a:gd name="connsiteX108" fmla="*/ 2158032 w 3222890"/>
                              <a:gd name="connsiteY108" fmla="*/ 1893031 h 2092550"/>
                              <a:gd name="connsiteX109" fmla="*/ 2141799 w 3222890"/>
                              <a:gd name="connsiteY109" fmla="*/ 1898836 h 2092550"/>
                              <a:gd name="connsiteX110" fmla="*/ 2101217 w 3222890"/>
                              <a:gd name="connsiteY110" fmla="*/ 1905801 h 2092550"/>
                              <a:gd name="connsiteX111" fmla="*/ 2049039 w 3222890"/>
                              <a:gd name="connsiteY111" fmla="*/ 1922052 h 2092550"/>
                              <a:gd name="connsiteX112" fmla="*/ 2001500 w 3222890"/>
                              <a:gd name="connsiteY112" fmla="*/ 1937141 h 2092550"/>
                              <a:gd name="connsiteX113" fmla="*/ 1949322 w 3222890"/>
                              <a:gd name="connsiteY113" fmla="*/ 1952232 h 2092550"/>
                              <a:gd name="connsiteX114" fmla="*/ 1884390 w 3222890"/>
                              <a:gd name="connsiteY114" fmla="*/ 1968483 h 2092550"/>
                              <a:gd name="connsiteX115" fmla="*/ 1792790 w 3222890"/>
                              <a:gd name="connsiteY115" fmla="*/ 1983573 h 2092550"/>
                              <a:gd name="connsiteX116" fmla="*/ 1790471 w 3222890"/>
                              <a:gd name="connsiteY116" fmla="*/ 1987056 h 2092550"/>
                              <a:gd name="connsiteX117" fmla="*/ 1746428 w 3222890"/>
                              <a:gd name="connsiteY117" fmla="*/ 1998079 h 2092550"/>
                              <a:gd name="connsiteX118" fmla="*/ 1747570 w 3222890"/>
                              <a:gd name="connsiteY118" fmla="*/ 1998664 h 2092550"/>
                              <a:gd name="connsiteX119" fmla="*/ 1796480 w 3222890"/>
                              <a:gd name="connsiteY119" fmla="*/ 1986422 h 2092550"/>
                              <a:gd name="connsiteX120" fmla="*/ 1797428 w 3222890"/>
                              <a:gd name="connsiteY120" fmla="*/ 1983573 h 2092550"/>
                              <a:gd name="connsiteX121" fmla="*/ 1889029 w 3222890"/>
                              <a:gd name="connsiteY121" fmla="*/ 1968483 h 2092550"/>
                              <a:gd name="connsiteX122" fmla="*/ 1953961 w 3222890"/>
                              <a:gd name="connsiteY122" fmla="*/ 1952232 h 2092550"/>
                              <a:gd name="connsiteX123" fmla="*/ 2006138 w 3222890"/>
                              <a:gd name="connsiteY123" fmla="*/ 1937141 h 2092550"/>
                              <a:gd name="connsiteX124" fmla="*/ 2053678 w 3222890"/>
                              <a:gd name="connsiteY124" fmla="*/ 1922052 h 2092550"/>
                              <a:gd name="connsiteX125" fmla="*/ 2105855 w 3222890"/>
                              <a:gd name="connsiteY125" fmla="*/ 1905801 h 2092550"/>
                              <a:gd name="connsiteX126" fmla="*/ 2146439 w 3222890"/>
                              <a:gd name="connsiteY126" fmla="*/ 1898836 h 2092550"/>
                              <a:gd name="connsiteX127" fmla="*/ 2118966 w 3222890"/>
                              <a:gd name="connsiteY127" fmla="*/ 1915338 h 2092550"/>
                              <a:gd name="connsiteX128" fmla="*/ 2119769 w 3222890"/>
                              <a:gd name="connsiteY128" fmla="*/ 1915087 h 2092550"/>
                              <a:gd name="connsiteX129" fmla="*/ 2148758 w 3222890"/>
                              <a:gd name="connsiteY129" fmla="*/ 1897674 h 2092550"/>
                              <a:gd name="connsiteX130" fmla="*/ 2164991 w 3222890"/>
                              <a:gd name="connsiteY130" fmla="*/ 1891871 h 2092550"/>
                              <a:gd name="connsiteX131" fmla="*/ 2166072 w 3222890"/>
                              <a:gd name="connsiteY131" fmla="*/ 1891571 h 2092550"/>
                              <a:gd name="connsiteX132" fmla="*/ 2173106 w 3222890"/>
                              <a:gd name="connsiteY132" fmla="*/ 1883745 h 2092550"/>
                              <a:gd name="connsiteX133" fmla="*/ 2211371 w 3222890"/>
                              <a:gd name="connsiteY133" fmla="*/ 1869815 h 2092550"/>
                              <a:gd name="connsiteX134" fmla="*/ 2248475 w 3222890"/>
                              <a:gd name="connsiteY134" fmla="*/ 1854726 h 2092550"/>
                              <a:gd name="connsiteX135" fmla="*/ 2273984 w 3222890"/>
                              <a:gd name="connsiteY135" fmla="*/ 1839635 h 2092550"/>
                              <a:gd name="connsiteX136" fmla="*/ 2307609 w 3222890"/>
                              <a:gd name="connsiteY136" fmla="*/ 1822224 h 2092550"/>
                              <a:gd name="connsiteX137" fmla="*/ 2335437 w 3222890"/>
                              <a:gd name="connsiteY137" fmla="*/ 1810616 h 2092550"/>
                              <a:gd name="connsiteX138" fmla="*/ 2354519 w 3222890"/>
                              <a:gd name="connsiteY138" fmla="*/ 1802311 h 2092550"/>
                              <a:gd name="connsiteX139" fmla="*/ 2364425 w 3222890"/>
                              <a:gd name="connsiteY139" fmla="*/ 1795525 h 2092550"/>
                              <a:gd name="connsiteX140" fmla="*/ 2413124 w 3222890"/>
                              <a:gd name="connsiteY140" fmla="*/ 1766506 h 2092550"/>
                              <a:gd name="connsiteX141" fmla="*/ 2481534 w 3222890"/>
                              <a:gd name="connsiteY141" fmla="*/ 1729361 h 2092550"/>
                              <a:gd name="connsiteX142" fmla="*/ 560042 w 3222890"/>
                              <a:gd name="connsiteY142" fmla="*/ 1665364 h 2092550"/>
                              <a:gd name="connsiteX143" fmla="*/ 564444 w 3222890"/>
                              <a:gd name="connsiteY143" fmla="*/ 1669145 h 2092550"/>
                              <a:gd name="connsiteX144" fmla="*/ 565946 w 3222890"/>
                              <a:gd name="connsiteY144" fmla="*/ 1669911 h 2092550"/>
                              <a:gd name="connsiteX145" fmla="*/ 2556139 w 3222890"/>
                              <a:gd name="connsiteY145" fmla="*/ 1635062 h 2092550"/>
                              <a:gd name="connsiteX146" fmla="*/ 2555742 w 3222890"/>
                              <a:gd name="connsiteY146" fmla="*/ 1635336 h 2092550"/>
                              <a:gd name="connsiteX147" fmla="*/ 2555742 w 3222890"/>
                              <a:gd name="connsiteY147" fmla="*/ 1635668 h 2092550"/>
                              <a:gd name="connsiteX148" fmla="*/ 2557585 w 3222890"/>
                              <a:gd name="connsiteY148" fmla="*/ 1635931 h 2092550"/>
                              <a:gd name="connsiteX149" fmla="*/ 2558061 w 3222890"/>
                              <a:gd name="connsiteY149" fmla="*/ 1635336 h 2092550"/>
                              <a:gd name="connsiteX150" fmla="*/ 2581189 w 3222890"/>
                              <a:gd name="connsiteY150" fmla="*/ 1617735 h 2092550"/>
                              <a:gd name="connsiteX151" fmla="*/ 2574344 w 3222890"/>
                              <a:gd name="connsiteY151" fmla="*/ 1622469 h 2092550"/>
                              <a:gd name="connsiteX152" fmla="*/ 2573134 w 3222890"/>
                              <a:gd name="connsiteY152" fmla="*/ 1623728 h 2092550"/>
                              <a:gd name="connsiteX153" fmla="*/ 2577828 w 3222890"/>
                              <a:gd name="connsiteY153" fmla="*/ 1620721 h 2092550"/>
                              <a:gd name="connsiteX154" fmla="*/ 465367 w 3222890"/>
                              <a:gd name="connsiteY154" fmla="*/ 1559267 h 2092550"/>
                              <a:gd name="connsiteX155" fmla="*/ 509157 w 3222890"/>
                              <a:gd name="connsiteY155" fmla="*/ 1610881 h 2092550"/>
                              <a:gd name="connsiteX156" fmla="*/ 474436 w 3222890"/>
                              <a:gd name="connsiteY156" fmla="*/ 1569171 h 2092550"/>
                              <a:gd name="connsiteX157" fmla="*/ 2663286 w 3222890"/>
                              <a:gd name="connsiteY157" fmla="*/ 1559232 h 2092550"/>
                              <a:gd name="connsiteX158" fmla="*/ 2663183 w 3222890"/>
                              <a:gd name="connsiteY158" fmla="*/ 1559269 h 2092550"/>
                              <a:gd name="connsiteX159" fmla="*/ 2662416 w 3222890"/>
                              <a:gd name="connsiteY159" fmla="*/ 1564529 h 2092550"/>
                              <a:gd name="connsiteX160" fmla="*/ 2643864 w 3222890"/>
                              <a:gd name="connsiteY160" fmla="*/ 1585423 h 2092550"/>
                              <a:gd name="connsiteX161" fmla="*/ 2621833 w 3222890"/>
                              <a:gd name="connsiteY161" fmla="*/ 1609799 h 2092550"/>
                              <a:gd name="connsiteX162" fmla="*/ 2623161 w 3222890"/>
                              <a:gd name="connsiteY162" fmla="*/ 1609492 h 2092550"/>
                              <a:gd name="connsiteX163" fmla="*/ 2643864 w 3222890"/>
                              <a:gd name="connsiteY163" fmla="*/ 1586583 h 2092550"/>
                              <a:gd name="connsiteX164" fmla="*/ 2662416 w 3222890"/>
                              <a:gd name="connsiteY164" fmla="*/ 1565689 h 2092550"/>
                              <a:gd name="connsiteX165" fmla="*/ 2663286 w 3222890"/>
                              <a:gd name="connsiteY165" fmla="*/ 1559232 h 2092550"/>
                              <a:gd name="connsiteX166" fmla="*/ 578699 w 3222890"/>
                              <a:gd name="connsiteY166" fmla="*/ 1533094 h 2092550"/>
                              <a:gd name="connsiteX167" fmla="*/ 580995 w 3222890"/>
                              <a:gd name="connsiteY167" fmla="*/ 1535891 h 2092550"/>
                              <a:gd name="connsiteX168" fmla="*/ 581111 w 3222890"/>
                              <a:gd name="connsiteY168" fmla="*/ 1535508 h 2092550"/>
                              <a:gd name="connsiteX169" fmla="*/ 407187 w 3222890"/>
                              <a:gd name="connsiteY169" fmla="*/ 1506488 h 2092550"/>
                              <a:gd name="connsiteX170" fmla="*/ 437334 w 3222890"/>
                              <a:gd name="connsiteY170" fmla="*/ 1526222 h 2092550"/>
                              <a:gd name="connsiteX171" fmla="*/ 438814 w 3222890"/>
                              <a:gd name="connsiteY171" fmla="*/ 1527967 h 2092550"/>
                              <a:gd name="connsiteX172" fmla="*/ 452551 w 3222890"/>
                              <a:gd name="connsiteY172" fmla="*/ 1531010 h 2092550"/>
                              <a:gd name="connsiteX173" fmla="*/ 483712 w 3222890"/>
                              <a:gd name="connsiteY173" fmla="*/ 1559884 h 2092550"/>
                              <a:gd name="connsiteX174" fmla="*/ 526615 w 3222890"/>
                              <a:gd name="connsiteY174" fmla="*/ 1594708 h 2092550"/>
                              <a:gd name="connsiteX175" fmla="*/ 545167 w 3222890"/>
                              <a:gd name="connsiteY175" fmla="*/ 1620245 h 2092550"/>
                              <a:gd name="connsiteX176" fmla="*/ 555602 w 3222890"/>
                              <a:gd name="connsiteY176" fmla="*/ 1633015 h 2092550"/>
                              <a:gd name="connsiteX177" fmla="*/ 599663 w 3222890"/>
                              <a:gd name="connsiteY177" fmla="*/ 1670160 h 2092550"/>
                              <a:gd name="connsiteX178" fmla="*/ 586909 w 3222890"/>
                              <a:gd name="connsiteY178" fmla="*/ 1680606 h 2092550"/>
                              <a:gd name="connsiteX179" fmla="*/ 545875 w 3222890"/>
                              <a:gd name="connsiteY179" fmla="*/ 1634962 h 2092550"/>
                              <a:gd name="connsiteX180" fmla="*/ 544008 w 3222890"/>
                              <a:gd name="connsiteY180" fmla="*/ 1635336 h 2092550"/>
                              <a:gd name="connsiteX181" fmla="*/ 582839 w 3222890"/>
                              <a:gd name="connsiteY181" fmla="*/ 1678530 h 2092550"/>
                              <a:gd name="connsiteX182" fmla="*/ 586909 w 3222890"/>
                              <a:gd name="connsiteY182" fmla="*/ 1680606 h 2092550"/>
                              <a:gd name="connsiteX183" fmla="*/ 599664 w 3222890"/>
                              <a:gd name="connsiteY183" fmla="*/ 1670160 h 2092550"/>
                              <a:gd name="connsiteX184" fmla="*/ 709816 w 3222890"/>
                              <a:gd name="connsiteY184" fmla="*/ 1757218 h 2092550"/>
                              <a:gd name="connsiteX185" fmla="*/ 687786 w 3222890"/>
                              <a:gd name="connsiteY185" fmla="*/ 1764183 h 2092550"/>
                              <a:gd name="connsiteX186" fmla="*/ 695902 w 3222890"/>
                              <a:gd name="connsiteY186" fmla="*/ 1769988 h 2092550"/>
                              <a:gd name="connsiteX187" fmla="*/ 663436 w 3222890"/>
                              <a:gd name="connsiteY187" fmla="*/ 1771148 h 2092550"/>
                              <a:gd name="connsiteX188" fmla="*/ 642565 w 3222890"/>
                              <a:gd name="connsiteY188" fmla="*/ 1757218 h 2092550"/>
                              <a:gd name="connsiteX189" fmla="*/ 622854 w 3222890"/>
                              <a:gd name="connsiteY189" fmla="*/ 1742129 h 2092550"/>
                              <a:gd name="connsiteX190" fmla="*/ 574155 w 3222890"/>
                              <a:gd name="connsiteY190" fmla="*/ 1701501 h 2092550"/>
                              <a:gd name="connsiteX191" fmla="*/ 528934 w 3222890"/>
                              <a:gd name="connsiteY191" fmla="*/ 1660874 h 2092550"/>
                              <a:gd name="connsiteX192" fmla="*/ 487192 w 3222890"/>
                              <a:gd name="connsiteY192" fmla="*/ 1620245 h 2092550"/>
                              <a:gd name="connsiteX193" fmla="*/ 467481 w 3222890"/>
                              <a:gd name="connsiteY193" fmla="*/ 1600513 h 2092550"/>
                              <a:gd name="connsiteX194" fmla="*/ 448929 w 3222890"/>
                              <a:gd name="connsiteY194" fmla="*/ 1579618 h 2092550"/>
                              <a:gd name="connsiteX195" fmla="*/ 455886 w 3222890"/>
                              <a:gd name="connsiteY195" fmla="*/ 1570332 h 2092550"/>
                              <a:gd name="connsiteX196" fmla="*/ 479076 w 3222890"/>
                              <a:gd name="connsiteY196" fmla="*/ 1591226 h 2092550"/>
                              <a:gd name="connsiteX197" fmla="*/ 504585 w 3222890"/>
                              <a:gd name="connsiteY197" fmla="*/ 1610959 h 2092550"/>
                              <a:gd name="connsiteX198" fmla="*/ 535891 w 3222890"/>
                              <a:gd name="connsiteY198" fmla="*/ 1644623 h 2092550"/>
                              <a:gd name="connsiteX199" fmla="*/ 538552 w 3222890"/>
                              <a:gd name="connsiteY199" fmla="*/ 1646908 h 2092550"/>
                              <a:gd name="connsiteX200" fmla="*/ 504585 w 3222890"/>
                              <a:gd name="connsiteY200" fmla="*/ 1610959 h 2092550"/>
                              <a:gd name="connsiteX201" fmla="*/ 480235 w 3222890"/>
                              <a:gd name="connsiteY201" fmla="*/ 1591226 h 2092550"/>
                              <a:gd name="connsiteX202" fmla="*/ 457045 w 3222890"/>
                              <a:gd name="connsiteY202" fmla="*/ 1570332 h 2092550"/>
                              <a:gd name="connsiteX203" fmla="*/ 431535 w 3222890"/>
                              <a:gd name="connsiteY203" fmla="*/ 1538990 h 2092550"/>
                              <a:gd name="connsiteX204" fmla="*/ 407187 w 3222890"/>
                              <a:gd name="connsiteY204" fmla="*/ 1506488 h 2092550"/>
                              <a:gd name="connsiteX205" fmla="*/ 2961567 w 3222890"/>
                              <a:gd name="connsiteY205" fmla="*/ 1321923 h 2092550"/>
                              <a:gd name="connsiteX206" fmla="*/ 2960979 w 3222890"/>
                              <a:gd name="connsiteY206" fmla="*/ 1322176 h 2092550"/>
                              <a:gd name="connsiteX207" fmla="*/ 2948314 w 3222890"/>
                              <a:gd name="connsiteY207" fmla="*/ 1352604 h 2092550"/>
                              <a:gd name="connsiteX208" fmla="*/ 2949394 w 3222890"/>
                              <a:gd name="connsiteY208" fmla="*/ 1176500 h 2092550"/>
                              <a:gd name="connsiteX209" fmla="*/ 2944751 w 3222890"/>
                              <a:gd name="connsiteY209" fmla="*/ 1183214 h 2092550"/>
                              <a:gd name="connsiteX210" fmla="*/ 2933595 w 3222890"/>
                              <a:gd name="connsiteY210" fmla="*/ 1197574 h 2092550"/>
                              <a:gd name="connsiteX211" fmla="*/ 2921802 w 3222890"/>
                              <a:gd name="connsiteY211" fmla="*/ 1216400 h 2092550"/>
                              <a:gd name="connsiteX212" fmla="*/ 2918666 w 3222890"/>
                              <a:gd name="connsiteY212" fmla="*/ 1220934 h 2092550"/>
                              <a:gd name="connsiteX213" fmla="*/ 2903592 w 3222890"/>
                              <a:gd name="connsiteY213" fmla="*/ 1248793 h 2092550"/>
                              <a:gd name="connsiteX214" fmla="*/ 2888519 w 3222890"/>
                              <a:gd name="connsiteY214" fmla="*/ 1274330 h 2092550"/>
                              <a:gd name="connsiteX215" fmla="*/ 2852574 w 3222890"/>
                              <a:gd name="connsiteY215" fmla="*/ 1321923 h 2092550"/>
                              <a:gd name="connsiteX216" fmla="*/ 2821268 w 3222890"/>
                              <a:gd name="connsiteY216" fmla="*/ 1369515 h 2092550"/>
                              <a:gd name="connsiteX217" fmla="*/ 2793440 w 3222890"/>
                              <a:gd name="connsiteY217" fmla="*/ 1407822 h 2092550"/>
                              <a:gd name="connsiteX218" fmla="*/ 2791119 w 3222890"/>
                              <a:gd name="connsiteY218" fmla="*/ 1409241 h 2092550"/>
                              <a:gd name="connsiteX219" fmla="*/ 2789220 w 3222890"/>
                              <a:gd name="connsiteY219" fmla="*/ 1412058 h 2092550"/>
                              <a:gd name="connsiteX220" fmla="*/ 2792280 w 3222890"/>
                              <a:gd name="connsiteY220" fmla="*/ 1410143 h 2092550"/>
                              <a:gd name="connsiteX221" fmla="*/ 2820108 w 3222890"/>
                              <a:gd name="connsiteY221" fmla="*/ 1371838 h 2092550"/>
                              <a:gd name="connsiteX222" fmla="*/ 2851415 w 3222890"/>
                              <a:gd name="connsiteY222" fmla="*/ 1324245 h 2092550"/>
                              <a:gd name="connsiteX223" fmla="*/ 2887359 w 3222890"/>
                              <a:gd name="connsiteY223" fmla="*/ 1276653 h 2092550"/>
                              <a:gd name="connsiteX224" fmla="*/ 2902433 w 3222890"/>
                              <a:gd name="connsiteY224" fmla="*/ 1251116 h 2092550"/>
                              <a:gd name="connsiteX225" fmla="*/ 2917506 w 3222890"/>
                              <a:gd name="connsiteY225" fmla="*/ 1223257 h 2092550"/>
                              <a:gd name="connsiteX226" fmla="*/ 2921802 w 3222890"/>
                              <a:gd name="connsiteY226" fmla="*/ 1216400 h 2092550"/>
                              <a:gd name="connsiteX227" fmla="*/ 2944751 w 3222890"/>
                              <a:gd name="connsiteY227" fmla="*/ 1183214 h 2092550"/>
                              <a:gd name="connsiteX228" fmla="*/ 2948813 w 3222890"/>
                              <a:gd name="connsiteY228" fmla="*/ 1177986 h 2092550"/>
                              <a:gd name="connsiteX229" fmla="*/ 3069402 w 3222890"/>
                              <a:gd name="connsiteY229" fmla="*/ 1160574 h 2092550"/>
                              <a:gd name="connsiteX230" fmla="*/ 3054327 w 3222890"/>
                              <a:gd name="connsiteY230" fmla="*/ 1205845 h 2092550"/>
                              <a:gd name="connsiteX231" fmla="*/ 3027660 w 3222890"/>
                              <a:gd name="connsiteY231" fmla="*/ 1254598 h 2092550"/>
                              <a:gd name="connsiteX232" fmla="*/ 3000990 w 3222890"/>
                              <a:gd name="connsiteY232" fmla="*/ 1304512 h 2092550"/>
                              <a:gd name="connsiteX233" fmla="*/ 2976641 w 3222890"/>
                              <a:gd name="connsiteY233" fmla="*/ 1335853 h 2092550"/>
                              <a:gd name="connsiteX234" fmla="*/ 2992874 w 3222890"/>
                              <a:gd name="connsiteY234" fmla="*/ 1303351 h 2092550"/>
                              <a:gd name="connsiteX235" fmla="*/ 3006789 w 3222890"/>
                              <a:gd name="connsiteY235" fmla="*/ 1270849 h 2092550"/>
                              <a:gd name="connsiteX236" fmla="*/ 3017223 w 3222890"/>
                              <a:gd name="connsiteY236" fmla="*/ 1253438 h 2092550"/>
                              <a:gd name="connsiteX237" fmla="*/ 3031137 w 3222890"/>
                              <a:gd name="connsiteY237" fmla="*/ 1230222 h 2092550"/>
                              <a:gd name="connsiteX238" fmla="*/ 3043893 w 3222890"/>
                              <a:gd name="connsiteY238" fmla="*/ 1207006 h 2092550"/>
                              <a:gd name="connsiteX239" fmla="*/ 3069402 w 3222890"/>
                              <a:gd name="connsiteY239" fmla="*/ 1160574 h 2092550"/>
                              <a:gd name="connsiteX240" fmla="*/ 2994350 w 3222890"/>
                              <a:gd name="connsiteY240" fmla="*/ 1061072 h 2092550"/>
                              <a:gd name="connsiteX241" fmla="*/ 2966205 w 3222890"/>
                              <a:gd name="connsiteY241" fmla="*/ 1110660 h 2092550"/>
                              <a:gd name="connsiteX242" fmla="*/ 2965688 w 3222890"/>
                              <a:gd name="connsiteY242" fmla="*/ 1111852 h 2092550"/>
                              <a:gd name="connsiteX243" fmla="*/ 2994033 w 3222890"/>
                              <a:gd name="connsiteY243" fmla="*/ 1061907 h 2092550"/>
                              <a:gd name="connsiteX244" fmla="*/ 3009786 w 3222890"/>
                              <a:gd name="connsiteY244" fmla="*/ 948760 h 2092550"/>
                              <a:gd name="connsiteX245" fmla="*/ 2975959 w 3222890"/>
                              <a:gd name="connsiteY245" fmla="*/ 1041284 h 2092550"/>
                              <a:gd name="connsiteX246" fmla="*/ 2904801 w 3222890"/>
                              <a:gd name="connsiteY246" fmla="*/ 1186897 h 2092550"/>
                              <a:gd name="connsiteX247" fmla="*/ 2894382 w 3222890"/>
                              <a:gd name="connsiteY247" fmla="*/ 1203387 h 2092550"/>
                              <a:gd name="connsiteX248" fmla="*/ 2894316 w 3222890"/>
                              <a:gd name="connsiteY248" fmla="*/ 1203523 h 2092550"/>
                              <a:gd name="connsiteX249" fmla="*/ 2869966 w 3222890"/>
                              <a:gd name="connsiteY249" fmla="*/ 1245311 h 2092550"/>
                              <a:gd name="connsiteX250" fmla="*/ 2845617 w 3222890"/>
                              <a:gd name="connsiteY250" fmla="*/ 1290583 h 2092550"/>
                              <a:gd name="connsiteX251" fmla="*/ 2817789 w 3222890"/>
                              <a:gd name="connsiteY251" fmla="*/ 1325406 h 2092550"/>
                              <a:gd name="connsiteX252" fmla="*/ 2794599 w 3222890"/>
                              <a:gd name="connsiteY252" fmla="*/ 1364873 h 2092550"/>
                              <a:gd name="connsiteX253" fmla="*/ 2657778 w 3222890"/>
                              <a:gd name="connsiteY253" fmla="*/ 1519257 h 2092550"/>
                              <a:gd name="connsiteX254" fmla="*/ 2612557 w 3222890"/>
                              <a:gd name="connsiteY254" fmla="*/ 1557564 h 2092550"/>
                              <a:gd name="connsiteX255" fmla="*/ 2608218 w 3222890"/>
                              <a:gd name="connsiteY255" fmla="*/ 1560865 h 2092550"/>
                              <a:gd name="connsiteX256" fmla="*/ 2606346 w 3222890"/>
                              <a:gd name="connsiteY256" fmla="*/ 1562763 h 2092550"/>
                              <a:gd name="connsiteX257" fmla="*/ 2587437 w 3222890"/>
                              <a:gd name="connsiteY257" fmla="*/ 1578195 h 2092550"/>
                              <a:gd name="connsiteX258" fmla="*/ 2571975 w 3222890"/>
                              <a:gd name="connsiteY258" fmla="*/ 1595869 h 2092550"/>
                              <a:gd name="connsiteX259" fmla="*/ 2515159 w 3222890"/>
                              <a:gd name="connsiteY259" fmla="*/ 1638819 h 2092550"/>
                              <a:gd name="connsiteX260" fmla="*/ 2506256 w 3222890"/>
                              <a:gd name="connsiteY260" fmla="*/ 1644448 h 2092550"/>
                              <a:gd name="connsiteX261" fmla="*/ 2482076 w 3222890"/>
                              <a:gd name="connsiteY261" fmla="*/ 1664184 h 2092550"/>
                              <a:gd name="connsiteX262" fmla="*/ 2478583 w 3222890"/>
                              <a:gd name="connsiteY262" fmla="*/ 1666454 h 2092550"/>
                              <a:gd name="connsiteX263" fmla="*/ 2473417 w 3222890"/>
                              <a:gd name="connsiteY263" fmla="*/ 1671321 h 2092550"/>
                              <a:gd name="connsiteX264" fmla="*/ 2428197 w 3222890"/>
                              <a:gd name="connsiteY264" fmla="*/ 1701502 h 2092550"/>
                              <a:gd name="connsiteX265" fmla="*/ 2382976 w 3222890"/>
                              <a:gd name="connsiteY265" fmla="*/ 1729361 h 2092550"/>
                              <a:gd name="connsiteX266" fmla="*/ 2377801 w 3222890"/>
                              <a:gd name="connsiteY266" fmla="*/ 1731987 h 2092550"/>
                              <a:gd name="connsiteX267" fmla="*/ 2347181 w 3222890"/>
                              <a:gd name="connsiteY267" fmla="*/ 1751896 h 2092550"/>
                              <a:gd name="connsiteX268" fmla="*/ 2337689 w 3222890"/>
                              <a:gd name="connsiteY268" fmla="*/ 1756690 h 2092550"/>
                              <a:gd name="connsiteX269" fmla="*/ 2328480 w 3222890"/>
                              <a:gd name="connsiteY269" fmla="*/ 1763023 h 2092550"/>
                              <a:gd name="connsiteX270" fmla="*/ 2297172 w 3222890"/>
                              <a:gd name="connsiteY270" fmla="*/ 1780435 h 2092550"/>
                              <a:gd name="connsiteX271" fmla="*/ 2267923 w 3222890"/>
                              <a:gd name="connsiteY271" fmla="*/ 1791919 h 2092550"/>
                              <a:gd name="connsiteX272" fmla="*/ 2202726 w 3222890"/>
                              <a:gd name="connsiteY272" fmla="*/ 1824840 h 2092550"/>
                              <a:gd name="connsiteX273" fmla="*/ 2049775 w 3222890"/>
                              <a:gd name="connsiteY273" fmla="*/ 1881950 h 2092550"/>
                              <a:gd name="connsiteX274" fmla="*/ 1943190 w 3222890"/>
                              <a:gd name="connsiteY274" fmla="*/ 1909386 h 2092550"/>
                              <a:gd name="connsiteX275" fmla="*/ 2029328 w 3222890"/>
                              <a:gd name="connsiteY275" fmla="*/ 1893031 h 2092550"/>
                              <a:gd name="connsiteX276" fmla="*/ 2045561 w 3222890"/>
                              <a:gd name="connsiteY276" fmla="*/ 1889548 h 2092550"/>
                              <a:gd name="connsiteX277" fmla="*/ 2097738 w 3222890"/>
                              <a:gd name="connsiteY277" fmla="*/ 1870976 h 2092550"/>
                              <a:gd name="connsiteX278" fmla="*/ 2130204 w 3222890"/>
                              <a:gd name="connsiteY278" fmla="*/ 1860529 h 2092550"/>
                              <a:gd name="connsiteX279" fmla="*/ 2182382 w 3222890"/>
                              <a:gd name="connsiteY279" fmla="*/ 1833830 h 2092550"/>
                              <a:gd name="connsiteX280" fmla="*/ 2241516 w 3222890"/>
                              <a:gd name="connsiteY280" fmla="*/ 1812936 h 2092550"/>
                              <a:gd name="connsiteX281" fmla="*/ 2279403 w 3222890"/>
                              <a:gd name="connsiteY281" fmla="*/ 1798062 h 2092550"/>
                              <a:gd name="connsiteX282" fmla="*/ 2296014 w 3222890"/>
                              <a:gd name="connsiteY282" fmla="*/ 1788560 h 2092550"/>
                              <a:gd name="connsiteX283" fmla="*/ 2311085 w 3222890"/>
                              <a:gd name="connsiteY283" fmla="*/ 1783918 h 2092550"/>
                              <a:gd name="connsiteX284" fmla="*/ 2331958 w 3222890"/>
                              <a:gd name="connsiteY284" fmla="*/ 1772309 h 2092550"/>
                              <a:gd name="connsiteX285" fmla="*/ 2337442 w 3222890"/>
                              <a:gd name="connsiteY285" fmla="*/ 1768494 h 2092550"/>
                              <a:gd name="connsiteX286" fmla="*/ 2351670 w 3222890"/>
                              <a:gd name="connsiteY286" fmla="*/ 1754898 h 2092550"/>
                              <a:gd name="connsiteX287" fmla="*/ 2382976 w 3222890"/>
                              <a:gd name="connsiteY287" fmla="*/ 1736325 h 2092550"/>
                              <a:gd name="connsiteX288" fmla="*/ 2418592 w 3222890"/>
                              <a:gd name="connsiteY288" fmla="*/ 1718847 h 2092550"/>
                              <a:gd name="connsiteX289" fmla="*/ 2431675 w 3222890"/>
                              <a:gd name="connsiteY289" fmla="*/ 1710787 h 2092550"/>
                              <a:gd name="connsiteX290" fmla="*/ 2476896 w 3222890"/>
                              <a:gd name="connsiteY290" fmla="*/ 1680606 h 2092550"/>
                              <a:gd name="connsiteX291" fmla="*/ 2496607 w 3222890"/>
                              <a:gd name="connsiteY291" fmla="*/ 1662034 h 2092550"/>
                              <a:gd name="connsiteX292" fmla="*/ 2518638 w 3222890"/>
                              <a:gd name="connsiteY292" fmla="*/ 1648104 h 2092550"/>
                              <a:gd name="connsiteX293" fmla="*/ 2575453 w 3222890"/>
                              <a:gd name="connsiteY293" fmla="*/ 1605156 h 2092550"/>
                              <a:gd name="connsiteX294" fmla="*/ 2616036 w 3222890"/>
                              <a:gd name="connsiteY294" fmla="*/ 1566849 h 2092550"/>
                              <a:gd name="connsiteX295" fmla="*/ 2661256 w 3222890"/>
                              <a:gd name="connsiteY295" fmla="*/ 1528544 h 2092550"/>
                              <a:gd name="connsiteX296" fmla="*/ 2798077 w 3222890"/>
                              <a:gd name="connsiteY296" fmla="*/ 1374158 h 2092550"/>
                              <a:gd name="connsiteX297" fmla="*/ 2816907 w 3222890"/>
                              <a:gd name="connsiteY297" fmla="*/ 1342113 h 2092550"/>
                              <a:gd name="connsiteX298" fmla="*/ 2817789 w 3222890"/>
                              <a:gd name="connsiteY298" fmla="*/ 1339335 h 2092550"/>
                              <a:gd name="connsiteX299" fmla="*/ 2847936 w 3222890"/>
                              <a:gd name="connsiteY299" fmla="*/ 1292903 h 2092550"/>
                              <a:gd name="connsiteX300" fmla="*/ 2857212 w 3222890"/>
                              <a:gd name="connsiteY300" fmla="*/ 1278974 h 2092550"/>
                              <a:gd name="connsiteX301" fmla="*/ 2869546 w 3222890"/>
                              <a:gd name="connsiteY301" fmla="*/ 1261848 h 2092550"/>
                              <a:gd name="connsiteX302" fmla="*/ 2873445 w 3222890"/>
                              <a:gd name="connsiteY302" fmla="*/ 1254598 h 2092550"/>
                              <a:gd name="connsiteX303" fmla="*/ 2897794 w 3222890"/>
                              <a:gd name="connsiteY303" fmla="*/ 1212809 h 2092550"/>
                              <a:gd name="connsiteX304" fmla="*/ 2945334 w 3222890"/>
                              <a:gd name="connsiteY304" fmla="*/ 1114142 h 2092550"/>
                              <a:gd name="connsiteX305" fmla="*/ 2991714 w 3222890"/>
                              <a:gd name="connsiteY305" fmla="*/ 1008511 h 2092550"/>
                              <a:gd name="connsiteX306" fmla="*/ 3005339 w 3222890"/>
                              <a:gd name="connsiteY306" fmla="*/ 965561 h 2092550"/>
                              <a:gd name="connsiteX307" fmla="*/ 3147604 w 3222890"/>
                              <a:gd name="connsiteY307" fmla="*/ 777205 h 2092550"/>
                              <a:gd name="connsiteX308" fmla="*/ 3147187 w 3222890"/>
                              <a:gd name="connsiteY308" fmla="*/ 779258 h 2092550"/>
                              <a:gd name="connsiteX309" fmla="*/ 3150565 w 3222890"/>
                              <a:gd name="connsiteY309" fmla="*/ 783318 h 2092550"/>
                              <a:gd name="connsiteX310" fmla="*/ 3161002 w 3222890"/>
                              <a:gd name="connsiteY310" fmla="*/ 794925 h 2092550"/>
                              <a:gd name="connsiteX311" fmla="*/ 3167959 w 3222890"/>
                              <a:gd name="connsiteY311" fmla="*/ 790282 h 2092550"/>
                              <a:gd name="connsiteX312" fmla="*/ 3168134 w 3222890"/>
                              <a:gd name="connsiteY312" fmla="*/ 789391 h 2092550"/>
                              <a:gd name="connsiteX313" fmla="*/ 3163321 w 3222890"/>
                              <a:gd name="connsiteY313" fmla="*/ 792604 h 2092550"/>
                              <a:gd name="connsiteX314" fmla="*/ 3151726 w 3222890"/>
                              <a:gd name="connsiteY314" fmla="*/ 782156 h 2092550"/>
                              <a:gd name="connsiteX315" fmla="*/ 3137269 w 3222890"/>
                              <a:gd name="connsiteY315" fmla="*/ 645343 h 2092550"/>
                              <a:gd name="connsiteX316" fmla="*/ 3136459 w 3222890"/>
                              <a:gd name="connsiteY316" fmla="*/ 645388 h 2092550"/>
                              <a:gd name="connsiteX317" fmla="*/ 3134992 w 3222890"/>
                              <a:gd name="connsiteY317" fmla="*/ 645470 h 2092550"/>
                              <a:gd name="connsiteX318" fmla="*/ 3135493 w 3222890"/>
                              <a:gd name="connsiteY318" fmla="*/ 650988 h 2092550"/>
                              <a:gd name="connsiteX319" fmla="*/ 3134334 w 3222890"/>
                              <a:gd name="connsiteY319" fmla="*/ 680008 h 2092550"/>
                              <a:gd name="connsiteX320" fmla="*/ 3129696 w 3222890"/>
                              <a:gd name="connsiteY320" fmla="*/ 697419 h 2092550"/>
                              <a:gd name="connsiteX321" fmla="*/ 3101868 w 3222890"/>
                              <a:gd name="connsiteY321" fmla="*/ 741529 h 2092550"/>
                              <a:gd name="connsiteX322" fmla="*/ 3094911 w 3222890"/>
                              <a:gd name="connsiteY322" fmla="*/ 779836 h 2092550"/>
                              <a:gd name="connsiteX323" fmla="*/ 3087954 w 3222890"/>
                              <a:gd name="connsiteY323" fmla="*/ 792604 h 2092550"/>
                              <a:gd name="connsiteX324" fmla="*/ 3076359 w 3222890"/>
                              <a:gd name="connsiteY324" fmla="*/ 848322 h 2092550"/>
                              <a:gd name="connsiteX325" fmla="*/ 3063603 w 3222890"/>
                              <a:gd name="connsiteY325" fmla="*/ 892432 h 2092550"/>
                              <a:gd name="connsiteX326" fmla="*/ 3049689 w 3222890"/>
                              <a:gd name="connsiteY326" fmla="*/ 935381 h 2092550"/>
                              <a:gd name="connsiteX327" fmla="*/ 3041574 w 3222890"/>
                              <a:gd name="connsiteY327" fmla="*/ 969044 h 2092550"/>
                              <a:gd name="connsiteX328" fmla="*/ 3032298 w 3222890"/>
                              <a:gd name="connsiteY328" fmla="*/ 1003867 h 2092550"/>
                              <a:gd name="connsiteX329" fmla="*/ 3039695 w 3222890"/>
                              <a:gd name="connsiteY329" fmla="*/ 992347 h 2092550"/>
                              <a:gd name="connsiteX330" fmla="*/ 3046212 w 3222890"/>
                              <a:gd name="connsiteY330" fmla="*/ 967882 h 2092550"/>
                              <a:gd name="connsiteX331" fmla="*/ 3052008 w 3222890"/>
                              <a:gd name="connsiteY331" fmla="*/ 933059 h 2092550"/>
                              <a:gd name="connsiteX332" fmla="*/ 3065922 w 3222890"/>
                              <a:gd name="connsiteY332" fmla="*/ 890110 h 2092550"/>
                              <a:gd name="connsiteX333" fmla="*/ 3078678 w 3222890"/>
                              <a:gd name="connsiteY333" fmla="*/ 846000 h 2092550"/>
                              <a:gd name="connsiteX334" fmla="*/ 3090273 w 3222890"/>
                              <a:gd name="connsiteY334" fmla="*/ 790282 h 2092550"/>
                              <a:gd name="connsiteX335" fmla="*/ 3097230 w 3222890"/>
                              <a:gd name="connsiteY335" fmla="*/ 777513 h 2092550"/>
                              <a:gd name="connsiteX336" fmla="*/ 3104187 w 3222890"/>
                              <a:gd name="connsiteY336" fmla="*/ 739208 h 2092550"/>
                              <a:gd name="connsiteX337" fmla="*/ 3132015 w 3222890"/>
                              <a:gd name="connsiteY337" fmla="*/ 695098 h 2092550"/>
                              <a:gd name="connsiteX338" fmla="*/ 3113463 w 3222890"/>
                              <a:gd name="connsiteY338" fmla="*/ 784478 h 2092550"/>
                              <a:gd name="connsiteX339" fmla="*/ 3099549 w 3222890"/>
                              <a:gd name="connsiteY339" fmla="*/ 858768 h 2092550"/>
                              <a:gd name="connsiteX340" fmla="*/ 3068241 w 3222890"/>
                              <a:gd name="connsiteY340" fmla="*/ 953953 h 2092550"/>
                              <a:gd name="connsiteX341" fmla="*/ 3062048 w 3222890"/>
                              <a:gd name="connsiteY341" fmla="*/ 963597 h 2092550"/>
                              <a:gd name="connsiteX342" fmla="*/ 3059400 w 3222890"/>
                              <a:gd name="connsiteY342" fmla="*/ 978040 h 2092550"/>
                              <a:gd name="connsiteX343" fmla="*/ 3050850 w 3222890"/>
                              <a:gd name="connsiteY343" fmla="*/ 1002707 h 2092550"/>
                              <a:gd name="connsiteX344" fmla="*/ 3018384 w 3222890"/>
                              <a:gd name="connsiteY344" fmla="*/ 1073515 h 2092550"/>
                              <a:gd name="connsiteX345" fmla="*/ 3003309 w 3222890"/>
                              <a:gd name="connsiteY345" fmla="*/ 1110660 h 2092550"/>
                              <a:gd name="connsiteX346" fmla="*/ 2994033 w 3222890"/>
                              <a:gd name="connsiteY346" fmla="*/ 1130394 h 2092550"/>
                              <a:gd name="connsiteX347" fmla="*/ 2982438 w 3222890"/>
                              <a:gd name="connsiteY347" fmla="*/ 1151288 h 2092550"/>
                              <a:gd name="connsiteX348" fmla="*/ 2951132 w 3222890"/>
                              <a:gd name="connsiteY348" fmla="*/ 1207006 h 2092550"/>
                              <a:gd name="connsiteX349" fmla="*/ 2917506 w 3222890"/>
                              <a:gd name="connsiteY349" fmla="*/ 1261562 h 2092550"/>
                              <a:gd name="connsiteX350" fmla="*/ 2874605 w 3222890"/>
                              <a:gd name="connsiteY350" fmla="*/ 1334693 h 2092550"/>
                              <a:gd name="connsiteX351" fmla="*/ 2827065 w 3222890"/>
                              <a:gd name="connsiteY351" fmla="*/ 1406662 h 2092550"/>
                              <a:gd name="connsiteX352" fmla="*/ 2795759 w 3222890"/>
                              <a:gd name="connsiteY352" fmla="*/ 1447289 h 2092550"/>
                              <a:gd name="connsiteX353" fmla="*/ 2762133 w 3222890"/>
                              <a:gd name="connsiteY353" fmla="*/ 1486755 h 2092550"/>
                              <a:gd name="connsiteX354" fmla="*/ 2750538 w 3222890"/>
                              <a:gd name="connsiteY354" fmla="*/ 1503006 h 2092550"/>
                              <a:gd name="connsiteX355" fmla="*/ 2737784 w 3222890"/>
                              <a:gd name="connsiteY355" fmla="*/ 1519257 h 2092550"/>
                              <a:gd name="connsiteX356" fmla="*/ 2718072 w 3222890"/>
                              <a:gd name="connsiteY356" fmla="*/ 1535508 h 2092550"/>
                              <a:gd name="connsiteX357" fmla="*/ 2685834 w 3222890"/>
                              <a:gd name="connsiteY357" fmla="*/ 1571242 h 2092550"/>
                              <a:gd name="connsiteX358" fmla="*/ 2686765 w 3222890"/>
                              <a:gd name="connsiteY358" fmla="*/ 1574975 h 2092550"/>
                              <a:gd name="connsiteX359" fmla="*/ 2653140 w 3222890"/>
                              <a:gd name="connsiteY359" fmla="*/ 1609799 h 2092550"/>
                              <a:gd name="connsiteX360" fmla="*/ 2617195 w 3222890"/>
                              <a:gd name="connsiteY360" fmla="*/ 1635336 h 2092550"/>
                              <a:gd name="connsiteX361" fmla="*/ 2588208 w 3222890"/>
                              <a:gd name="connsiteY361" fmla="*/ 1658552 h 2092550"/>
                              <a:gd name="connsiteX362" fmla="*/ 2560748 w 3222890"/>
                              <a:gd name="connsiteY362" fmla="*/ 1678642 h 2092550"/>
                              <a:gd name="connsiteX363" fmla="*/ 2565018 w 3222890"/>
                              <a:gd name="connsiteY363" fmla="*/ 1678286 h 2092550"/>
                              <a:gd name="connsiteX364" fmla="*/ 2595165 w 3222890"/>
                              <a:gd name="connsiteY364" fmla="*/ 1656230 h 2092550"/>
                              <a:gd name="connsiteX365" fmla="*/ 2624153 w 3222890"/>
                              <a:gd name="connsiteY365" fmla="*/ 1633015 h 2092550"/>
                              <a:gd name="connsiteX366" fmla="*/ 2660097 w 3222890"/>
                              <a:gd name="connsiteY366" fmla="*/ 1607477 h 2092550"/>
                              <a:gd name="connsiteX367" fmla="*/ 2693723 w 3222890"/>
                              <a:gd name="connsiteY367" fmla="*/ 1572654 h 2092550"/>
                              <a:gd name="connsiteX368" fmla="*/ 2692563 w 3222890"/>
                              <a:gd name="connsiteY368" fmla="*/ 1568011 h 2092550"/>
                              <a:gd name="connsiteX369" fmla="*/ 2725029 w 3222890"/>
                              <a:gd name="connsiteY369" fmla="*/ 1532027 h 2092550"/>
                              <a:gd name="connsiteX370" fmla="*/ 2744741 w 3222890"/>
                              <a:gd name="connsiteY370" fmla="*/ 1515776 h 2092550"/>
                              <a:gd name="connsiteX371" fmla="*/ 2757495 w 3222890"/>
                              <a:gd name="connsiteY371" fmla="*/ 1499525 h 2092550"/>
                              <a:gd name="connsiteX372" fmla="*/ 2769090 w 3222890"/>
                              <a:gd name="connsiteY372" fmla="*/ 1483274 h 2092550"/>
                              <a:gd name="connsiteX373" fmla="*/ 2802716 w 3222890"/>
                              <a:gd name="connsiteY373" fmla="*/ 1443807 h 2092550"/>
                              <a:gd name="connsiteX374" fmla="*/ 2834022 w 3222890"/>
                              <a:gd name="connsiteY374" fmla="*/ 1403179 h 2092550"/>
                              <a:gd name="connsiteX375" fmla="*/ 2881562 w 3222890"/>
                              <a:gd name="connsiteY375" fmla="*/ 1331210 h 2092550"/>
                              <a:gd name="connsiteX376" fmla="*/ 2924463 w 3222890"/>
                              <a:gd name="connsiteY376" fmla="*/ 1258081 h 2092550"/>
                              <a:gd name="connsiteX377" fmla="*/ 2958089 w 3222890"/>
                              <a:gd name="connsiteY377" fmla="*/ 1203523 h 2092550"/>
                              <a:gd name="connsiteX378" fmla="*/ 2989395 w 3222890"/>
                              <a:gd name="connsiteY378" fmla="*/ 1147805 h 2092550"/>
                              <a:gd name="connsiteX379" fmla="*/ 3000990 w 3222890"/>
                              <a:gd name="connsiteY379" fmla="*/ 1126911 h 2092550"/>
                              <a:gd name="connsiteX380" fmla="*/ 3010266 w 3222890"/>
                              <a:gd name="connsiteY380" fmla="*/ 1107178 h 2092550"/>
                              <a:gd name="connsiteX381" fmla="*/ 3025341 w 3222890"/>
                              <a:gd name="connsiteY381" fmla="*/ 1070033 h 2092550"/>
                              <a:gd name="connsiteX382" fmla="*/ 3057807 w 3222890"/>
                              <a:gd name="connsiteY382" fmla="*/ 999224 h 2092550"/>
                              <a:gd name="connsiteX383" fmla="*/ 3070560 w 3222890"/>
                              <a:gd name="connsiteY383" fmla="*/ 951632 h 2092550"/>
                              <a:gd name="connsiteX384" fmla="*/ 3101868 w 3222890"/>
                              <a:gd name="connsiteY384" fmla="*/ 856448 h 2092550"/>
                              <a:gd name="connsiteX385" fmla="*/ 3115782 w 3222890"/>
                              <a:gd name="connsiteY385" fmla="*/ 782157 h 2092550"/>
                              <a:gd name="connsiteX386" fmla="*/ 3134334 w 3222890"/>
                              <a:gd name="connsiteY386" fmla="*/ 692776 h 2092550"/>
                              <a:gd name="connsiteX387" fmla="*/ 3138516 w 3222890"/>
                              <a:gd name="connsiteY387" fmla="*/ 677076 h 2092550"/>
                              <a:gd name="connsiteX388" fmla="*/ 3135493 w 3222890"/>
                              <a:gd name="connsiteY388" fmla="*/ 676525 h 2092550"/>
                              <a:gd name="connsiteX389" fmla="*/ 3136651 w 3222890"/>
                              <a:gd name="connsiteY389" fmla="*/ 647506 h 2092550"/>
                              <a:gd name="connsiteX390" fmla="*/ 3162160 w 3222890"/>
                              <a:gd name="connsiteY390" fmla="*/ 620807 h 2092550"/>
                              <a:gd name="connsiteX391" fmla="*/ 3148658 w 3222890"/>
                              <a:gd name="connsiteY391" fmla="*/ 677128 h 2092550"/>
                              <a:gd name="connsiteX392" fmla="*/ 3148659 w 3222890"/>
                              <a:gd name="connsiteY392" fmla="*/ 677128 h 2092550"/>
                              <a:gd name="connsiteX393" fmla="*/ 3162162 w 3222890"/>
                              <a:gd name="connsiteY393" fmla="*/ 620808 h 2092550"/>
                              <a:gd name="connsiteX394" fmla="*/ 3172597 w 3222890"/>
                              <a:gd name="connsiteY394" fmla="*/ 609199 h 2092550"/>
                              <a:gd name="connsiteX395" fmla="*/ 3165640 w 3222890"/>
                              <a:gd name="connsiteY395" fmla="*/ 624290 h 2092550"/>
                              <a:gd name="connsiteX396" fmla="*/ 3164045 w 3222890"/>
                              <a:gd name="connsiteY396" fmla="*/ 655921 h 2092550"/>
                              <a:gd name="connsiteX397" fmla="*/ 3163321 w 3222890"/>
                              <a:gd name="connsiteY397" fmla="*/ 685811 h 2092550"/>
                              <a:gd name="connsiteX398" fmla="*/ 3151726 w 3222890"/>
                              <a:gd name="connsiteY398" fmla="*/ 721530 h 2092550"/>
                              <a:gd name="connsiteX399" fmla="*/ 3151726 w 3222890"/>
                              <a:gd name="connsiteY399" fmla="*/ 725610 h 2092550"/>
                              <a:gd name="connsiteX400" fmla="*/ 3165640 w 3222890"/>
                              <a:gd name="connsiteY400" fmla="*/ 685811 h 2092550"/>
                              <a:gd name="connsiteX401" fmla="*/ 3167959 w 3222890"/>
                              <a:gd name="connsiteY401" fmla="*/ 624289 h 2092550"/>
                              <a:gd name="connsiteX402" fmla="*/ 3173365 w 3222890"/>
                              <a:gd name="connsiteY402" fmla="*/ 612564 h 2092550"/>
                              <a:gd name="connsiteX403" fmla="*/ 3122737 w 3222890"/>
                              <a:gd name="connsiteY403" fmla="*/ 559285 h 2092550"/>
                              <a:gd name="connsiteX404" fmla="*/ 3115139 w 3222890"/>
                              <a:gd name="connsiteY404" fmla="*/ 577265 h 2092550"/>
                              <a:gd name="connsiteX405" fmla="*/ 3112303 w 3222890"/>
                              <a:gd name="connsiteY405" fmla="*/ 603396 h 2092550"/>
                              <a:gd name="connsiteX406" fmla="*/ 3108644 w 3222890"/>
                              <a:gd name="connsiteY406" fmla="*/ 591189 h 2092550"/>
                              <a:gd name="connsiteX407" fmla="*/ 3107307 w 3222890"/>
                              <a:gd name="connsiteY407" fmla="*/ 592912 h 2092550"/>
                              <a:gd name="connsiteX408" fmla="*/ 3111144 w 3222890"/>
                              <a:gd name="connsiteY408" fmla="*/ 605718 h 2092550"/>
                              <a:gd name="connsiteX409" fmla="*/ 3108825 w 3222890"/>
                              <a:gd name="connsiteY409" fmla="*/ 624290 h 2092550"/>
                              <a:gd name="connsiteX410" fmla="*/ 3113463 w 3222890"/>
                              <a:gd name="connsiteY410" fmla="*/ 639380 h 2092550"/>
                              <a:gd name="connsiteX411" fmla="*/ 3117057 w 3222890"/>
                              <a:gd name="connsiteY411" fmla="*/ 639180 h 2092550"/>
                              <a:gd name="connsiteX412" fmla="*/ 3114622 w 3222890"/>
                              <a:gd name="connsiteY412" fmla="*/ 631254 h 2092550"/>
                              <a:gd name="connsiteX413" fmla="*/ 3116941 w 3222890"/>
                              <a:gd name="connsiteY413" fmla="*/ 612681 h 2092550"/>
                              <a:gd name="connsiteX414" fmla="*/ 3122737 w 3222890"/>
                              <a:gd name="connsiteY414" fmla="*/ 559285 h 2092550"/>
                              <a:gd name="connsiteX415" fmla="*/ 3220137 w 3222890"/>
                              <a:gd name="connsiteY415" fmla="*/ 527944 h 2092550"/>
                              <a:gd name="connsiteX416" fmla="*/ 3222456 w 3222890"/>
                              <a:gd name="connsiteY416" fmla="*/ 529104 h 2092550"/>
                              <a:gd name="connsiteX417" fmla="*/ 3221296 w 3222890"/>
                              <a:gd name="connsiteY417" fmla="*/ 577857 h 2092550"/>
                              <a:gd name="connsiteX418" fmla="*/ 3222456 w 3222890"/>
                              <a:gd name="connsiteY418" fmla="*/ 611521 h 2092550"/>
                              <a:gd name="connsiteX419" fmla="*/ 3218977 w 3222890"/>
                              <a:gd name="connsiteY419" fmla="*/ 673042 h 2092550"/>
                              <a:gd name="connsiteX420" fmla="*/ 3215499 w 3222890"/>
                              <a:gd name="connsiteY420" fmla="*/ 707866 h 2092550"/>
                              <a:gd name="connsiteX421" fmla="*/ 3205063 w 3222890"/>
                              <a:gd name="connsiteY421" fmla="*/ 758940 h 2092550"/>
                              <a:gd name="connsiteX422" fmla="*/ 3201585 w 3222890"/>
                              <a:gd name="connsiteY422" fmla="*/ 801890 h 2092550"/>
                              <a:gd name="connsiteX423" fmla="*/ 3184192 w 3222890"/>
                              <a:gd name="connsiteY423" fmla="*/ 880824 h 2092550"/>
                              <a:gd name="connsiteX424" fmla="*/ 3167959 w 3222890"/>
                              <a:gd name="connsiteY424" fmla="*/ 949310 h 2092550"/>
                              <a:gd name="connsiteX425" fmla="*/ 3138972 w 3222890"/>
                              <a:gd name="connsiteY425" fmla="*/ 962079 h 2092550"/>
                              <a:gd name="connsiteX426" fmla="*/ 3141291 w 3222890"/>
                              <a:gd name="connsiteY426" fmla="*/ 955114 h 2092550"/>
                              <a:gd name="connsiteX427" fmla="*/ 3145929 w 3222890"/>
                              <a:gd name="connsiteY427" fmla="*/ 906361 h 2092550"/>
                              <a:gd name="connsiteX428" fmla="*/ 3163321 w 3222890"/>
                              <a:gd name="connsiteY428" fmla="*/ 855286 h 2092550"/>
                              <a:gd name="connsiteX429" fmla="*/ 3177235 w 3222890"/>
                              <a:gd name="connsiteY429" fmla="*/ 847162 h 2092550"/>
                              <a:gd name="connsiteX430" fmla="*/ 3177235 w 3222890"/>
                              <a:gd name="connsiteY430" fmla="*/ 847160 h 2092550"/>
                              <a:gd name="connsiteX431" fmla="*/ 3192309 w 3222890"/>
                              <a:gd name="connsiteY431" fmla="*/ 758940 h 2092550"/>
                              <a:gd name="connsiteX432" fmla="*/ 3200425 w 3222890"/>
                              <a:gd name="connsiteY432" fmla="*/ 717152 h 2092550"/>
                              <a:gd name="connsiteX433" fmla="*/ 3207382 w 3222890"/>
                              <a:gd name="connsiteY433" fmla="*/ 674203 h 2092550"/>
                              <a:gd name="connsiteX434" fmla="*/ 3213180 w 3222890"/>
                              <a:gd name="connsiteY434" fmla="*/ 633575 h 2092550"/>
                              <a:gd name="connsiteX435" fmla="*/ 3215499 w 3222890"/>
                              <a:gd name="connsiteY435" fmla="*/ 595270 h 2092550"/>
                              <a:gd name="connsiteX436" fmla="*/ 3216658 w 3222890"/>
                              <a:gd name="connsiteY436" fmla="*/ 562768 h 2092550"/>
                              <a:gd name="connsiteX437" fmla="*/ 3218977 w 3222890"/>
                              <a:gd name="connsiteY437" fmla="*/ 545355 h 2092550"/>
                              <a:gd name="connsiteX438" fmla="*/ 3220137 w 3222890"/>
                              <a:gd name="connsiteY438" fmla="*/ 527944 h 2092550"/>
                              <a:gd name="connsiteX439" fmla="*/ 91834 w 3222890"/>
                              <a:gd name="connsiteY439" fmla="*/ 0 h 2092550"/>
                              <a:gd name="connsiteX440" fmla="*/ 155049 w 3222890"/>
                              <a:gd name="connsiteY440" fmla="*/ 0 h 2092550"/>
                              <a:gd name="connsiteX441" fmla="*/ 141660 w 3222890"/>
                              <a:gd name="connsiteY441" fmla="*/ 39253 h 2092550"/>
                              <a:gd name="connsiteX442" fmla="*/ 126586 w 3222890"/>
                              <a:gd name="connsiteY442" fmla="*/ 86845 h 2092550"/>
                              <a:gd name="connsiteX443" fmla="*/ 110353 w 3222890"/>
                              <a:gd name="connsiteY443" fmla="*/ 156492 h 2092550"/>
                              <a:gd name="connsiteX444" fmla="*/ 101077 w 3222890"/>
                              <a:gd name="connsiteY444" fmla="*/ 220336 h 2092550"/>
                              <a:gd name="connsiteX445" fmla="*/ 95280 w 3222890"/>
                              <a:gd name="connsiteY445" fmla="*/ 284179 h 2092550"/>
                              <a:gd name="connsiteX446" fmla="*/ 103396 w 3222890"/>
                              <a:gd name="connsiteY446" fmla="*/ 240069 h 2092550"/>
                              <a:gd name="connsiteX447" fmla="*/ 104148 w 3222890"/>
                              <a:gd name="connsiteY447" fmla="*/ 236428 h 2092550"/>
                              <a:gd name="connsiteX448" fmla="*/ 105715 w 3222890"/>
                              <a:gd name="connsiteY448" fmla="*/ 219174 h 2092550"/>
                              <a:gd name="connsiteX449" fmla="*/ 114991 w 3222890"/>
                              <a:gd name="connsiteY449" fmla="*/ 155332 h 2092550"/>
                              <a:gd name="connsiteX450" fmla="*/ 117896 w 3222890"/>
                              <a:gd name="connsiteY450" fmla="*/ 156302 h 2092550"/>
                              <a:gd name="connsiteX451" fmla="*/ 118148 w 3222890"/>
                              <a:gd name="connsiteY451" fmla="*/ 155223 h 2092550"/>
                              <a:gd name="connsiteX452" fmla="*/ 114992 w 3222890"/>
                              <a:gd name="connsiteY452" fmla="*/ 154170 h 2092550"/>
                              <a:gd name="connsiteX453" fmla="*/ 131225 w 3222890"/>
                              <a:gd name="connsiteY453" fmla="*/ 84523 h 2092550"/>
                              <a:gd name="connsiteX454" fmla="*/ 146298 w 3222890"/>
                              <a:gd name="connsiteY454" fmla="*/ 36930 h 2092550"/>
                              <a:gd name="connsiteX455" fmla="*/ 158895 w 3222890"/>
                              <a:gd name="connsiteY455" fmla="*/ 0 h 2092550"/>
                              <a:gd name="connsiteX456" fmla="*/ 183697 w 3222890"/>
                              <a:gd name="connsiteY456" fmla="*/ 0 h 2092550"/>
                              <a:gd name="connsiteX457" fmla="*/ 170213 w 3222890"/>
                              <a:gd name="connsiteY457" fmla="*/ 37511 h 2092550"/>
                              <a:gd name="connsiteX458" fmla="*/ 159052 w 3222890"/>
                              <a:gd name="connsiteY458" fmla="*/ 86845 h 2092550"/>
                              <a:gd name="connsiteX459" fmla="*/ 139341 w 3222890"/>
                              <a:gd name="connsiteY459" fmla="*/ 156492 h 2092550"/>
                              <a:gd name="connsiteX460" fmla="*/ 130065 w 3222890"/>
                              <a:gd name="connsiteY460" fmla="*/ 208728 h 2092550"/>
                              <a:gd name="connsiteX461" fmla="*/ 125427 w 3222890"/>
                              <a:gd name="connsiteY461" fmla="*/ 235425 h 2092550"/>
                              <a:gd name="connsiteX462" fmla="*/ 121948 w 3222890"/>
                              <a:gd name="connsiteY462" fmla="*/ 262124 h 2092550"/>
                              <a:gd name="connsiteX463" fmla="*/ 111513 w 3222890"/>
                              <a:gd name="connsiteY463" fmla="*/ 334093 h 2092550"/>
                              <a:gd name="connsiteX464" fmla="*/ 108034 w 3222890"/>
                              <a:gd name="connsiteY464" fmla="*/ 378203 h 2092550"/>
                              <a:gd name="connsiteX465" fmla="*/ 113832 w 3222890"/>
                              <a:gd name="connsiteY465" fmla="*/ 424635 h 2092550"/>
                              <a:gd name="connsiteX466" fmla="*/ 116549 w 3222890"/>
                              <a:gd name="connsiteY466" fmla="*/ 399335 h 2092550"/>
                              <a:gd name="connsiteX467" fmla="*/ 116151 w 3222890"/>
                              <a:gd name="connsiteY467" fmla="*/ 390971 h 2092550"/>
                              <a:gd name="connsiteX468" fmla="*/ 120789 w 3222890"/>
                              <a:gd name="connsiteY468" fmla="*/ 342218 h 2092550"/>
                              <a:gd name="connsiteX469" fmla="*/ 131224 w 3222890"/>
                              <a:gd name="connsiteY469" fmla="*/ 270249 h 2092550"/>
                              <a:gd name="connsiteX470" fmla="*/ 139501 w 3222890"/>
                              <a:gd name="connsiteY470" fmla="*/ 260306 h 2092550"/>
                              <a:gd name="connsiteX471" fmla="*/ 151519 w 3222890"/>
                              <a:gd name="connsiteY471" fmla="*/ 179786 h 2092550"/>
                              <a:gd name="connsiteX472" fmla="*/ 150936 w 3222890"/>
                              <a:gd name="connsiteY472" fmla="*/ 165778 h 2092550"/>
                              <a:gd name="connsiteX473" fmla="*/ 162391 w 3222890"/>
                              <a:gd name="connsiteY473" fmla="*/ 132903 h 2092550"/>
                              <a:gd name="connsiteX474" fmla="*/ 169207 w 3222890"/>
                              <a:gd name="connsiteY474" fmla="*/ 105300 h 2092550"/>
                              <a:gd name="connsiteX475" fmla="*/ 167169 w 3222890"/>
                              <a:gd name="connsiteY475" fmla="*/ 110060 h 2092550"/>
                              <a:gd name="connsiteX476" fmla="*/ 160212 w 3222890"/>
                              <a:gd name="connsiteY476" fmla="*/ 107739 h 2092550"/>
                              <a:gd name="connsiteX477" fmla="*/ 142819 w 3222890"/>
                              <a:gd name="connsiteY477" fmla="*/ 157653 h 2092550"/>
                              <a:gd name="connsiteX478" fmla="*/ 143979 w 3222890"/>
                              <a:gd name="connsiteY478" fmla="*/ 185512 h 2092550"/>
                              <a:gd name="connsiteX479" fmla="*/ 135862 w 3222890"/>
                              <a:gd name="connsiteY479" fmla="*/ 238908 h 2092550"/>
                              <a:gd name="connsiteX480" fmla="*/ 134703 w 3222890"/>
                              <a:gd name="connsiteY480" fmla="*/ 248195 h 2092550"/>
                              <a:gd name="connsiteX481" fmla="*/ 123108 w 3222890"/>
                              <a:gd name="connsiteY481" fmla="*/ 262124 h 2092550"/>
                              <a:gd name="connsiteX482" fmla="*/ 126586 w 3222890"/>
                              <a:gd name="connsiteY482" fmla="*/ 235425 h 2092550"/>
                              <a:gd name="connsiteX483" fmla="*/ 131224 w 3222890"/>
                              <a:gd name="connsiteY483" fmla="*/ 208728 h 2092550"/>
                              <a:gd name="connsiteX484" fmla="*/ 140500 w 3222890"/>
                              <a:gd name="connsiteY484" fmla="*/ 156492 h 2092550"/>
                              <a:gd name="connsiteX485" fmla="*/ 160212 w 3222890"/>
                              <a:gd name="connsiteY485" fmla="*/ 86845 h 2092550"/>
                              <a:gd name="connsiteX486" fmla="*/ 171372 w 3222890"/>
                              <a:gd name="connsiteY486" fmla="*/ 37947 h 2092550"/>
                              <a:gd name="connsiteX487" fmla="*/ 184902 w 3222890"/>
                              <a:gd name="connsiteY487" fmla="*/ 0 h 2092550"/>
                              <a:gd name="connsiteX488" fmla="*/ 3016177 w 3222890"/>
                              <a:gd name="connsiteY488" fmla="*/ 0 h 2092550"/>
                              <a:gd name="connsiteX489" fmla="*/ 3045866 w 3222890"/>
                              <a:gd name="connsiteY489" fmla="*/ 91613 h 2092550"/>
                              <a:gd name="connsiteX490" fmla="*/ 3092592 w 3222890"/>
                              <a:gd name="connsiteY490" fmla="*/ 462940 h 2092550"/>
                              <a:gd name="connsiteX491" fmla="*/ 3092101 w 3222890"/>
                              <a:gd name="connsiteY491" fmla="*/ 472654 h 2092550"/>
                              <a:gd name="connsiteX492" fmla="*/ 3105346 w 3222890"/>
                              <a:gd name="connsiteY492" fmla="*/ 474548 h 2092550"/>
                              <a:gd name="connsiteX493" fmla="*/ 3118099 w 3222890"/>
                              <a:gd name="connsiteY493" fmla="*/ 483834 h 2092550"/>
                              <a:gd name="connsiteX494" fmla="*/ 3123898 w 3222890"/>
                              <a:gd name="connsiteY494" fmla="*/ 515175 h 2092550"/>
                              <a:gd name="connsiteX495" fmla="*/ 3145927 w 3222890"/>
                              <a:gd name="connsiteY495" fmla="*/ 552320 h 2092550"/>
                              <a:gd name="connsiteX496" fmla="*/ 3155205 w 3222890"/>
                              <a:gd name="connsiteY496" fmla="*/ 553165 h 2092550"/>
                              <a:gd name="connsiteX497" fmla="*/ 3155205 w 3222890"/>
                              <a:gd name="connsiteY497" fmla="*/ 544195 h 2092550"/>
                              <a:gd name="connsiteX498" fmla="*/ 3164630 w 3222890"/>
                              <a:gd name="connsiteY498" fmla="*/ 517983 h 2092550"/>
                              <a:gd name="connsiteX499" fmla="*/ 3164479 w 3222890"/>
                              <a:gd name="connsiteY499" fmla="*/ 512854 h 2092550"/>
                              <a:gd name="connsiteX500" fmla="*/ 3173755 w 3222890"/>
                              <a:gd name="connsiteY500" fmla="*/ 481513 h 2092550"/>
                              <a:gd name="connsiteX501" fmla="*/ 3186511 w 3222890"/>
                              <a:gd name="connsiteY501" fmla="*/ 481513 h 2092550"/>
                              <a:gd name="connsiteX502" fmla="*/ 3206222 w 3222890"/>
                              <a:gd name="connsiteY502" fmla="*/ 468744 h 2092550"/>
                              <a:gd name="connsiteX503" fmla="*/ 3208541 w 3222890"/>
                              <a:gd name="connsiteY503" fmla="*/ 519819 h 2092550"/>
                              <a:gd name="connsiteX504" fmla="*/ 3202744 w 3222890"/>
                              <a:gd name="connsiteY504" fmla="*/ 544195 h 2092550"/>
                              <a:gd name="connsiteX505" fmla="*/ 3195787 w 3222890"/>
                              <a:gd name="connsiteY505" fmla="*/ 567411 h 2092550"/>
                              <a:gd name="connsiteX506" fmla="*/ 3192308 w 3222890"/>
                              <a:gd name="connsiteY506" fmla="*/ 605718 h 2092550"/>
                              <a:gd name="connsiteX507" fmla="*/ 3191149 w 3222890"/>
                              <a:gd name="connsiteY507" fmla="*/ 625450 h 2092550"/>
                              <a:gd name="connsiteX508" fmla="*/ 3188830 w 3222890"/>
                              <a:gd name="connsiteY508" fmla="*/ 645184 h 2092550"/>
                              <a:gd name="connsiteX509" fmla="*/ 3183885 w 3222890"/>
                              <a:gd name="connsiteY509" fmla="*/ 648485 h 2092550"/>
                              <a:gd name="connsiteX510" fmla="*/ 3184192 w 3222890"/>
                              <a:gd name="connsiteY510" fmla="*/ 649826 h 2092550"/>
                              <a:gd name="connsiteX511" fmla="*/ 3188928 w 3222890"/>
                              <a:gd name="connsiteY511" fmla="*/ 646665 h 2092550"/>
                              <a:gd name="connsiteX512" fmla="*/ 3191149 w 3222890"/>
                              <a:gd name="connsiteY512" fmla="*/ 627772 h 2092550"/>
                              <a:gd name="connsiteX513" fmla="*/ 3192308 w 3222890"/>
                              <a:gd name="connsiteY513" fmla="*/ 608039 h 2092550"/>
                              <a:gd name="connsiteX514" fmla="*/ 3195787 w 3222890"/>
                              <a:gd name="connsiteY514" fmla="*/ 569733 h 2092550"/>
                              <a:gd name="connsiteX515" fmla="*/ 3202744 w 3222890"/>
                              <a:gd name="connsiteY515" fmla="*/ 546517 h 2092550"/>
                              <a:gd name="connsiteX516" fmla="*/ 3208541 w 3222890"/>
                              <a:gd name="connsiteY516" fmla="*/ 522141 h 2092550"/>
                              <a:gd name="connsiteX517" fmla="*/ 3217817 w 3222890"/>
                              <a:gd name="connsiteY517" fmla="*/ 529106 h 2092550"/>
                              <a:gd name="connsiteX518" fmla="*/ 3216658 w 3222890"/>
                              <a:gd name="connsiteY518" fmla="*/ 546517 h 2092550"/>
                              <a:gd name="connsiteX519" fmla="*/ 3214339 w 3222890"/>
                              <a:gd name="connsiteY519" fmla="*/ 563929 h 2092550"/>
                              <a:gd name="connsiteX520" fmla="*/ 3213179 w 3222890"/>
                              <a:gd name="connsiteY520" fmla="*/ 596431 h 2092550"/>
                              <a:gd name="connsiteX521" fmla="*/ 3210860 w 3222890"/>
                              <a:gd name="connsiteY521" fmla="*/ 634737 h 2092550"/>
                              <a:gd name="connsiteX522" fmla="*/ 3205063 w 3222890"/>
                              <a:gd name="connsiteY522" fmla="*/ 675365 h 2092550"/>
                              <a:gd name="connsiteX523" fmla="*/ 3198106 w 3222890"/>
                              <a:gd name="connsiteY523" fmla="*/ 718313 h 2092550"/>
                              <a:gd name="connsiteX524" fmla="*/ 3189989 w 3222890"/>
                              <a:gd name="connsiteY524" fmla="*/ 760102 h 2092550"/>
                              <a:gd name="connsiteX525" fmla="*/ 3174916 w 3222890"/>
                              <a:gd name="connsiteY525" fmla="*/ 848322 h 2092550"/>
                              <a:gd name="connsiteX526" fmla="*/ 3161002 w 3222890"/>
                              <a:gd name="connsiteY526" fmla="*/ 856448 h 2092550"/>
                              <a:gd name="connsiteX527" fmla="*/ 3143608 w 3222890"/>
                              <a:gd name="connsiteY527" fmla="*/ 907523 h 2092550"/>
                              <a:gd name="connsiteX528" fmla="*/ 3138970 w 3222890"/>
                              <a:gd name="connsiteY528" fmla="*/ 956276 h 2092550"/>
                              <a:gd name="connsiteX529" fmla="*/ 3136651 w 3222890"/>
                              <a:gd name="connsiteY529" fmla="*/ 963240 h 2092550"/>
                              <a:gd name="connsiteX530" fmla="*/ 3116941 w 3222890"/>
                              <a:gd name="connsiteY530" fmla="*/ 1016637 h 2092550"/>
                              <a:gd name="connsiteX531" fmla="*/ 3111142 w 3222890"/>
                              <a:gd name="connsiteY531" fmla="*/ 1021280 h 2092550"/>
                              <a:gd name="connsiteX532" fmla="*/ 3086793 w 3222890"/>
                              <a:gd name="connsiteY532" fmla="*/ 1078158 h 2092550"/>
                              <a:gd name="connsiteX533" fmla="*/ 3112303 w 3222890"/>
                              <a:gd name="connsiteY533" fmla="*/ 1021280 h 2092550"/>
                              <a:gd name="connsiteX534" fmla="*/ 3118099 w 3222890"/>
                              <a:gd name="connsiteY534" fmla="*/ 1016637 h 2092550"/>
                              <a:gd name="connsiteX535" fmla="*/ 3080995 w 3222890"/>
                              <a:gd name="connsiteY535" fmla="*/ 1122268 h 2092550"/>
                              <a:gd name="connsiteX536" fmla="*/ 3061284 w 3222890"/>
                              <a:gd name="connsiteY536" fmla="*/ 1132716 h 2092550"/>
                              <a:gd name="connsiteX537" fmla="*/ 3057197 w 3222890"/>
                              <a:gd name="connsiteY537" fmla="*/ 1140901 h 2092550"/>
                              <a:gd name="connsiteX538" fmla="*/ 3057807 w 3222890"/>
                              <a:gd name="connsiteY538" fmla="*/ 1142001 h 2092550"/>
                              <a:gd name="connsiteX539" fmla="*/ 3062445 w 3222890"/>
                              <a:gd name="connsiteY539" fmla="*/ 1132714 h 2092550"/>
                              <a:gd name="connsiteX540" fmla="*/ 3082155 w 3222890"/>
                              <a:gd name="connsiteY540" fmla="*/ 1122268 h 2092550"/>
                              <a:gd name="connsiteX541" fmla="*/ 3068241 w 3222890"/>
                              <a:gd name="connsiteY541" fmla="*/ 1161735 h 2092550"/>
                              <a:gd name="connsiteX542" fmla="*/ 3042732 w 3222890"/>
                              <a:gd name="connsiteY542" fmla="*/ 1208166 h 2092550"/>
                              <a:gd name="connsiteX543" fmla="*/ 3029979 w 3222890"/>
                              <a:gd name="connsiteY543" fmla="*/ 1231382 h 2092550"/>
                              <a:gd name="connsiteX544" fmla="*/ 3016065 w 3222890"/>
                              <a:gd name="connsiteY544" fmla="*/ 1254598 h 2092550"/>
                              <a:gd name="connsiteX545" fmla="*/ 3005628 w 3222890"/>
                              <a:gd name="connsiteY545" fmla="*/ 1272009 h 2092550"/>
                              <a:gd name="connsiteX546" fmla="*/ 2990555 w 3222890"/>
                              <a:gd name="connsiteY546" fmla="*/ 1305672 h 2092550"/>
                              <a:gd name="connsiteX547" fmla="*/ 2974322 w 3222890"/>
                              <a:gd name="connsiteY547" fmla="*/ 1338174 h 2092550"/>
                              <a:gd name="connsiteX548" fmla="*/ 2948813 w 3222890"/>
                              <a:gd name="connsiteY548" fmla="*/ 1372998 h 2092550"/>
                              <a:gd name="connsiteX549" fmla="*/ 2923304 w 3222890"/>
                              <a:gd name="connsiteY549" fmla="*/ 1405500 h 2092550"/>
                              <a:gd name="connsiteX550" fmla="*/ 2924367 w 3222890"/>
                              <a:gd name="connsiteY550" fmla="*/ 1403309 h 2092550"/>
                              <a:gd name="connsiteX551" fmla="*/ 2895475 w 3222890"/>
                              <a:gd name="connsiteY551" fmla="*/ 1442645 h 2092550"/>
                              <a:gd name="connsiteX552" fmla="*/ 2832862 w 3222890"/>
                              <a:gd name="connsiteY552" fmla="*/ 1511133 h 2092550"/>
                              <a:gd name="connsiteX553" fmla="*/ 2820534 w 3222890"/>
                              <a:gd name="connsiteY553" fmla="*/ 1530119 h 2092550"/>
                              <a:gd name="connsiteX554" fmla="*/ 2832862 w 3222890"/>
                              <a:gd name="connsiteY554" fmla="*/ 1512293 h 2092550"/>
                              <a:gd name="connsiteX555" fmla="*/ 2895475 w 3222890"/>
                              <a:gd name="connsiteY555" fmla="*/ 1443806 h 2092550"/>
                              <a:gd name="connsiteX556" fmla="*/ 2847936 w 3222890"/>
                              <a:gd name="connsiteY556" fmla="*/ 1515774 h 2092550"/>
                              <a:gd name="connsiteX557" fmla="*/ 2823441 w 3222890"/>
                              <a:gd name="connsiteY557" fmla="*/ 1541457 h 2092550"/>
                              <a:gd name="connsiteX558" fmla="*/ 2803777 w 3222890"/>
                              <a:gd name="connsiteY558" fmla="*/ 1555929 h 2092550"/>
                              <a:gd name="connsiteX559" fmla="*/ 2802715 w 3222890"/>
                              <a:gd name="connsiteY559" fmla="*/ 1557564 h 2092550"/>
                              <a:gd name="connsiteX560" fmla="*/ 2790421 w 3222890"/>
                              <a:gd name="connsiteY560" fmla="*/ 1567032 h 2092550"/>
                              <a:gd name="connsiteX561" fmla="*/ 2789961 w 3222890"/>
                              <a:gd name="connsiteY561" fmla="*/ 1570332 h 2092550"/>
                              <a:gd name="connsiteX562" fmla="*/ 2735464 w 3222890"/>
                              <a:gd name="connsiteY562" fmla="*/ 1626050 h 2092550"/>
                              <a:gd name="connsiteX563" fmla="*/ 2677489 w 3222890"/>
                              <a:gd name="connsiteY563" fmla="*/ 1679446 h 2092550"/>
                              <a:gd name="connsiteX564" fmla="*/ 2674807 w 3222890"/>
                              <a:gd name="connsiteY564" fmla="*/ 1681394 h 2092550"/>
                              <a:gd name="connsiteX565" fmla="*/ 2655459 w 3222890"/>
                              <a:gd name="connsiteY565" fmla="*/ 1706144 h 2092550"/>
                              <a:gd name="connsiteX566" fmla="*/ 2609079 w 3222890"/>
                              <a:gd name="connsiteY566" fmla="*/ 1740967 h 2092550"/>
                              <a:gd name="connsiteX567" fmla="*/ 2565730 w 3222890"/>
                              <a:gd name="connsiteY567" fmla="*/ 1773515 h 2092550"/>
                              <a:gd name="connsiteX568" fmla="*/ 2565575 w 3222890"/>
                              <a:gd name="connsiteY568" fmla="*/ 1773703 h 2092550"/>
                              <a:gd name="connsiteX569" fmla="*/ 2609079 w 3222890"/>
                              <a:gd name="connsiteY569" fmla="*/ 1742129 h 2092550"/>
                              <a:gd name="connsiteX570" fmla="*/ 2655459 w 3222890"/>
                              <a:gd name="connsiteY570" fmla="*/ 1707305 h 2092550"/>
                              <a:gd name="connsiteX571" fmla="*/ 2617195 w 3222890"/>
                              <a:gd name="connsiteY571" fmla="*/ 1745611 h 2092550"/>
                              <a:gd name="connsiteX572" fmla="*/ 2586034 w 3222890"/>
                              <a:gd name="connsiteY572" fmla="*/ 1765925 h 2092550"/>
                              <a:gd name="connsiteX573" fmla="*/ 2564477 w 3222890"/>
                              <a:gd name="connsiteY573" fmla="*/ 1775039 h 2092550"/>
                              <a:gd name="connsiteX574" fmla="*/ 2563858 w 3222890"/>
                              <a:gd name="connsiteY574" fmla="*/ 1775792 h 2092550"/>
                              <a:gd name="connsiteX575" fmla="*/ 2540668 w 3222890"/>
                              <a:gd name="connsiteY575" fmla="*/ 1790882 h 2092550"/>
                              <a:gd name="connsiteX576" fmla="*/ 2531929 w 3222890"/>
                              <a:gd name="connsiteY576" fmla="*/ 1794936 h 2092550"/>
                              <a:gd name="connsiteX577" fmla="*/ 2509943 w 3222890"/>
                              <a:gd name="connsiteY577" fmla="*/ 1812792 h 2092550"/>
                              <a:gd name="connsiteX578" fmla="*/ 2488491 w 3222890"/>
                              <a:gd name="connsiteY578" fmla="*/ 1828027 h 2092550"/>
                              <a:gd name="connsiteX579" fmla="*/ 2456025 w 3222890"/>
                              <a:gd name="connsiteY579" fmla="*/ 1848921 h 2092550"/>
                              <a:gd name="connsiteX580" fmla="*/ 2445590 w 3222890"/>
                              <a:gd name="connsiteY580" fmla="*/ 1850083 h 2092550"/>
                              <a:gd name="connsiteX581" fmla="*/ 2433990 w 3222890"/>
                              <a:gd name="connsiteY581" fmla="*/ 1855244 h 2092550"/>
                              <a:gd name="connsiteX582" fmla="*/ 2432187 w 3222890"/>
                              <a:gd name="connsiteY582" fmla="*/ 1856614 h 2092550"/>
                              <a:gd name="connsiteX583" fmla="*/ 2446749 w 3222890"/>
                              <a:gd name="connsiteY583" fmla="*/ 1851243 h 2092550"/>
                              <a:gd name="connsiteX584" fmla="*/ 2457185 w 3222890"/>
                              <a:gd name="connsiteY584" fmla="*/ 1850083 h 2092550"/>
                              <a:gd name="connsiteX585" fmla="*/ 2415443 w 3222890"/>
                              <a:gd name="connsiteY585" fmla="*/ 1881423 h 2092550"/>
                              <a:gd name="connsiteX586" fmla="*/ 2388774 w 3222890"/>
                              <a:gd name="connsiteY586" fmla="*/ 1895354 h 2092550"/>
                              <a:gd name="connsiteX587" fmla="*/ 2362106 w 3222890"/>
                              <a:gd name="connsiteY587" fmla="*/ 1908122 h 2092550"/>
                              <a:gd name="connsiteX588" fmla="*/ 2343269 w 3222890"/>
                              <a:gd name="connsiteY588" fmla="*/ 1910951 h 2092550"/>
                              <a:gd name="connsiteX589" fmla="*/ 2340075 w 3222890"/>
                              <a:gd name="connsiteY589" fmla="*/ 1912765 h 2092550"/>
                              <a:gd name="connsiteX590" fmla="*/ 2251953 w 3222890"/>
                              <a:gd name="connsiteY590" fmla="*/ 1951071 h 2092550"/>
                              <a:gd name="connsiteX591" fmla="*/ 2247459 w 3222890"/>
                              <a:gd name="connsiteY591" fmla="*/ 1952093 h 2092550"/>
                              <a:gd name="connsiteX592" fmla="*/ 2220647 w 3222890"/>
                              <a:gd name="connsiteY592" fmla="*/ 1969643 h 2092550"/>
                              <a:gd name="connsiteX593" fmla="*/ 2235720 w 3222890"/>
                              <a:gd name="connsiteY593" fmla="*/ 1974286 h 2092550"/>
                              <a:gd name="connsiteX594" fmla="*/ 2180063 w 3222890"/>
                              <a:gd name="connsiteY594" fmla="*/ 1998664 h 2092550"/>
                              <a:gd name="connsiteX595" fmla="*/ 2184701 w 3222890"/>
                              <a:gd name="connsiteY595" fmla="*/ 1982413 h 2092550"/>
                              <a:gd name="connsiteX596" fmla="*/ 2166149 w 3222890"/>
                              <a:gd name="connsiteY596" fmla="*/ 1989377 h 2092550"/>
                              <a:gd name="connsiteX597" fmla="*/ 2148758 w 3222890"/>
                              <a:gd name="connsiteY597" fmla="*/ 1995181 h 2092550"/>
                              <a:gd name="connsiteX598" fmla="*/ 2112812 w 3222890"/>
                              <a:gd name="connsiteY598" fmla="*/ 2006789 h 2092550"/>
                              <a:gd name="connsiteX599" fmla="*/ 2108010 w 3222890"/>
                              <a:gd name="connsiteY599" fmla="*/ 2001018 h 2092550"/>
                              <a:gd name="connsiteX600" fmla="*/ 2090781 w 3222890"/>
                              <a:gd name="connsiteY600" fmla="*/ 2004467 h 2092550"/>
                              <a:gd name="connsiteX601" fmla="*/ 2069910 w 3222890"/>
                              <a:gd name="connsiteY601" fmla="*/ 2009110 h 2092550"/>
                              <a:gd name="connsiteX602" fmla="*/ 2027009 w 3222890"/>
                              <a:gd name="connsiteY602" fmla="*/ 2019558 h 2092550"/>
                              <a:gd name="connsiteX603" fmla="*/ 2025595 w 3222890"/>
                              <a:gd name="connsiteY603" fmla="*/ 2020216 h 2092550"/>
                              <a:gd name="connsiteX604" fmla="*/ 2066432 w 3222890"/>
                              <a:gd name="connsiteY604" fmla="*/ 2010270 h 2092550"/>
                              <a:gd name="connsiteX605" fmla="*/ 2087303 w 3222890"/>
                              <a:gd name="connsiteY605" fmla="*/ 2005627 h 2092550"/>
                              <a:gd name="connsiteX606" fmla="*/ 2104695 w 3222890"/>
                              <a:gd name="connsiteY606" fmla="*/ 2002145 h 2092550"/>
                              <a:gd name="connsiteX607" fmla="*/ 2111652 w 3222890"/>
                              <a:gd name="connsiteY607" fmla="*/ 2007949 h 2092550"/>
                              <a:gd name="connsiteX608" fmla="*/ 2147597 w 3222890"/>
                              <a:gd name="connsiteY608" fmla="*/ 1996341 h 2092550"/>
                              <a:gd name="connsiteX609" fmla="*/ 2164989 w 3222890"/>
                              <a:gd name="connsiteY609" fmla="*/ 1990537 h 2092550"/>
                              <a:gd name="connsiteX610" fmla="*/ 2183541 w 3222890"/>
                              <a:gd name="connsiteY610" fmla="*/ 1983573 h 2092550"/>
                              <a:gd name="connsiteX611" fmla="*/ 2178903 w 3222890"/>
                              <a:gd name="connsiteY611" fmla="*/ 1999824 h 2092550"/>
                              <a:gd name="connsiteX612" fmla="*/ 2130204 w 3222890"/>
                              <a:gd name="connsiteY612" fmla="*/ 2023040 h 2092550"/>
                              <a:gd name="connsiteX613" fmla="*/ 2127817 w 3222890"/>
                              <a:gd name="connsiteY613" fmla="*/ 2022370 h 2092550"/>
                              <a:gd name="connsiteX614" fmla="*/ 2094260 w 3222890"/>
                              <a:gd name="connsiteY614" fmla="*/ 2035808 h 2092550"/>
                              <a:gd name="connsiteX615" fmla="*/ 2066432 w 3222890"/>
                              <a:gd name="connsiteY615" fmla="*/ 2043934 h 2092550"/>
                              <a:gd name="connsiteX616" fmla="*/ 2024690 w 3222890"/>
                              <a:gd name="connsiteY616" fmla="*/ 2054380 h 2092550"/>
                              <a:gd name="connsiteX617" fmla="*/ 2007443 w 3222890"/>
                              <a:gd name="connsiteY617" fmla="*/ 2052930 h 2092550"/>
                              <a:gd name="connsiteX618" fmla="*/ 1971369 w 3222890"/>
                              <a:gd name="connsiteY618" fmla="*/ 2059957 h 2092550"/>
                              <a:gd name="connsiteX619" fmla="*/ 1970193 w 3222890"/>
                              <a:gd name="connsiteY619" fmla="*/ 2062506 h 2092550"/>
                              <a:gd name="connsiteX620" fmla="*/ 1873955 w 3222890"/>
                              <a:gd name="connsiteY620" fmla="*/ 2081079 h 2092550"/>
                              <a:gd name="connsiteX621" fmla="*/ 1851924 w 3222890"/>
                              <a:gd name="connsiteY621" fmla="*/ 2075274 h 2092550"/>
                              <a:gd name="connsiteX622" fmla="*/ 1833372 w 3222890"/>
                              <a:gd name="connsiteY622" fmla="*/ 2075274 h 2092550"/>
                              <a:gd name="connsiteX623" fmla="*/ 1800906 w 3222890"/>
                              <a:gd name="connsiteY623" fmla="*/ 2085722 h 2092550"/>
                              <a:gd name="connsiteX624" fmla="*/ 1771919 w 3222890"/>
                              <a:gd name="connsiteY624" fmla="*/ 2088044 h 2092550"/>
                              <a:gd name="connsiteX625" fmla="*/ 1742931 w 3222890"/>
                              <a:gd name="connsiteY625" fmla="*/ 2089204 h 2092550"/>
                              <a:gd name="connsiteX626" fmla="*/ 1739782 w 3222890"/>
                              <a:gd name="connsiteY626" fmla="*/ 2087854 h 2092550"/>
                              <a:gd name="connsiteX627" fmla="*/ 1713365 w 3222890"/>
                              <a:gd name="connsiteY627" fmla="*/ 2092542 h 2092550"/>
                              <a:gd name="connsiteX628" fmla="*/ 1681478 w 3222890"/>
                              <a:gd name="connsiteY628" fmla="*/ 2086882 h 2092550"/>
                              <a:gd name="connsiteX629" fmla="*/ 1682638 w 3222890"/>
                              <a:gd name="connsiteY629" fmla="*/ 2085722 h 2092550"/>
                              <a:gd name="connsiteX630" fmla="*/ 1688435 w 3222890"/>
                              <a:gd name="connsiteY630" fmla="*/ 2077596 h 2092550"/>
                              <a:gd name="connsiteX631" fmla="*/ 1661767 w 3222890"/>
                              <a:gd name="connsiteY631" fmla="*/ 2074114 h 2092550"/>
                              <a:gd name="connsiteX632" fmla="*/ 1674521 w 3222890"/>
                              <a:gd name="connsiteY632" fmla="*/ 2067149 h 2092550"/>
                              <a:gd name="connsiteX633" fmla="*/ 1712785 w 3222890"/>
                              <a:gd name="connsiteY633" fmla="*/ 2065988 h 2092550"/>
                              <a:gd name="connsiteX634" fmla="*/ 1749889 w 3222890"/>
                              <a:gd name="connsiteY634" fmla="*/ 2064828 h 2092550"/>
                              <a:gd name="connsiteX635" fmla="*/ 1803225 w 3222890"/>
                              <a:gd name="connsiteY635" fmla="*/ 2065988 h 2092550"/>
                              <a:gd name="connsiteX636" fmla="*/ 1840329 w 3222890"/>
                              <a:gd name="connsiteY636" fmla="*/ 2062506 h 2092550"/>
                              <a:gd name="connsiteX637" fmla="*/ 1909899 w 3222890"/>
                              <a:gd name="connsiteY637" fmla="*/ 2047415 h 2092550"/>
                              <a:gd name="connsiteX638" fmla="*/ 1923426 w 3222890"/>
                              <a:gd name="connsiteY638" fmla="*/ 2043992 h 2092550"/>
                              <a:gd name="connsiteX639" fmla="*/ 1945488 w 3222890"/>
                              <a:gd name="connsiteY639" fmla="*/ 2039023 h 2092550"/>
                              <a:gd name="connsiteX640" fmla="*/ 1956279 w 3222890"/>
                              <a:gd name="connsiteY640" fmla="*/ 2036969 h 2092550"/>
                              <a:gd name="connsiteX641" fmla="*/ 1991064 w 3222890"/>
                              <a:gd name="connsiteY641" fmla="*/ 2035808 h 2092550"/>
                              <a:gd name="connsiteX642" fmla="*/ 1993484 w 3222890"/>
                              <a:gd name="connsiteY642" fmla="*/ 2034683 h 2092550"/>
                              <a:gd name="connsiteX643" fmla="*/ 1959758 w 3222890"/>
                              <a:gd name="connsiteY643" fmla="*/ 2035809 h 2092550"/>
                              <a:gd name="connsiteX644" fmla="*/ 1945488 w 3222890"/>
                              <a:gd name="connsiteY644" fmla="*/ 2039023 h 2092550"/>
                              <a:gd name="connsiteX645" fmla="*/ 1935699 w 3222890"/>
                              <a:gd name="connsiteY645" fmla="*/ 2040887 h 2092550"/>
                              <a:gd name="connsiteX646" fmla="*/ 1923426 w 3222890"/>
                              <a:gd name="connsiteY646" fmla="*/ 2043992 h 2092550"/>
                              <a:gd name="connsiteX647" fmla="*/ 1913378 w 3222890"/>
                              <a:gd name="connsiteY647" fmla="*/ 2046255 h 2092550"/>
                              <a:gd name="connsiteX648" fmla="*/ 1843808 w 3222890"/>
                              <a:gd name="connsiteY648" fmla="*/ 2061346 h 2092550"/>
                              <a:gd name="connsiteX649" fmla="*/ 1806704 w 3222890"/>
                              <a:gd name="connsiteY649" fmla="*/ 2064828 h 2092550"/>
                              <a:gd name="connsiteX650" fmla="*/ 1753367 w 3222890"/>
                              <a:gd name="connsiteY650" fmla="*/ 2063668 h 2092550"/>
                              <a:gd name="connsiteX651" fmla="*/ 1716263 w 3222890"/>
                              <a:gd name="connsiteY651" fmla="*/ 2064828 h 2092550"/>
                              <a:gd name="connsiteX652" fmla="*/ 1677999 w 3222890"/>
                              <a:gd name="connsiteY652" fmla="*/ 2065989 h 2092550"/>
                              <a:gd name="connsiteX653" fmla="*/ 1679159 w 3222890"/>
                              <a:gd name="connsiteY653" fmla="*/ 2061346 h 2092550"/>
                              <a:gd name="connsiteX654" fmla="*/ 1687275 w 3222890"/>
                              <a:gd name="connsiteY654" fmla="*/ 2049738 h 2092550"/>
                              <a:gd name="connsiteX655" fmla="*/ 2044401 w 3222890"/>
                              <a:gd name="connsiteY655" fmla="*/ 1990537 h 2092550"/>
                              <a:gd name="connsiteX656" fmla="*/ 2286738 w 3222890"/>
                              <a:gd name="connsiteY656" fmla="*/ 1898836 h 2092550"/>
                              <a:gd name="connsiteX657" fmla="*/ 2350510 w 3222890"/>
                              <a:gd name="connsiteY657" fmla="*/ 1865172 h 2092550"/>
                              <a:gd name="connsiteX658" fmla="*/ 2386455 w 3222890"/>
                              <a:gd name="connsiteY658" fmla="*/ 1846600 h 2092550"/>
                              <a:gd name="connsiteX659" fmla="*/ 2423559 w 3222890"/>
                              <a:gd name="connsiteY659" fmla="*/ 1826867 h 2092550"/>
                              <a:gd name="connsiteX660" fmla="*/ 2493129 w 3222890"/>
                              <a:gd name="connsiteY660" fmla="*/ 1785079 h 2092550"/>
                              <a:gd name="connsiteX661" fmla="*/ 2548785 w 3222890"/>
                              <a:gd name="connsiteY661" fmla="*/ 1742129 h 2092550"/>
                              <a:gd name="connsiteX662" fmla="*/ 2653140 w 3222890"/>
                              <a:gd name="connsiteY662" fmla="*/ 1660874 h 2092550"/>
                              <a:gd name="connsiteX663" fmla="*/ 2682127 w 3222890"/>
                              <a:gd name="connsiteY663" fmla="*/ 1637658 h 2092550"/>
                              <a:gd name="connsiteX664" fmla="*/ 2709955 w 3222890"/>
                              <a:gd name="connsiteY664" fmla="*/ 1613282 h 2092550"/>
                              <a:gd name="connsiteX665" fmla="*/ 2751697 w 3222890"/>
                              <a:gd name="connsiteY665" fmla="*/ 1574975 h 2092550"/>
                              <a:gd name="connsiteX666" fmla="*/ 2769090 w 3222890"/>
                              <a:gd name="connsiteY666" fmla="*/ 1545956 h 2092550"/>
                              <a:gd name="connsiteX667" fmla="*/ 2794073 w 3222890"/>
                              <a:gd name="connsiteY667" fmla="*/ 1523029 h 2092550"/>
                              <a:gd name="connsiteX668" fmla="*/ 2794274 w 3222890"/>
                              <a:gd name="connsiteY668" fmla="*/ 1521589 h 2092550"/>
                              <a:gd name="connsiteX669" fmla="*/ 2770250 w 3222890"/>
                              <a:gd name="connsiteY669" fmla="*/ 1543635 h 2092550"/>
                              <a:gd name="connsiteX670" fmla="*/ 2752857 w 3222890"/>
                              <a:gd name="connsiteY670" fmla="*/ 1572654 h 2092550"/>
                              <a:gd name="connsiteX671" fmla="*/ 2711115 w 3222890"/>
                              <a:gd name="connsiteY671" fmla="*/ 1610960 h 2092550"/>
                              <a:gd name="connsiteX672" fmla="*/ 2683287 w 3222890"/>
                              <a:gd name="connsiteY672" fmla="*/ 1635336 h 2092550"/>
                              <a:gd name="connsiteX673" fmla="*/ 2654300 w 3222890"/>
                              <a:gd name="connsiteY673" fmla="*/ 1658552 h 2092550"/>
                              <a:gd name="connsiteX674" fmla="*/ 2549945 w 3222890"/>
                              <a:gd name="connsiteY674" fmla="*/ 1739807 h 2092550"/>
                              <a:gd name="connsiteX675" fmla="*/ 2494289 w 3222890"/>
                              <a:gd name="connsiteY675" fmla="*/ 1782757 h 2092550"/>
                              <a:gd name="connsiteX676" fmla="*/ 2424719 w 3222890"/>
                              <a:gd name="connsiteY676" fmla="*/ 1824545 h 2092550"/>
                              <a:gd name="connsiteX677" fmla="*/ 2387615 w 3222890"/>
                              <a:gd name="connsiteY677" fmla="*/ 1844278 h 2092550"/>
                              <a:gd name="connsiteX678" fmla="*/ 2351670 w 3222890"/>
                              <a:gd name="connsiteY678" fmla="*/ 1862851 h 2092550"/>
                              <a:gd name="connsiteX679" fmla="*/ 2287898 w 3222890"/>
                              <a:gd name="connsiteY679" fmla="*/ 1896514 h 2092550"/>
                              <a:gd name="connsiteX680" fmla="*/ 2045561 w 3222890"/>
                              <a:gd name="connsiteY680" fmla="*/ 1988216 h 2092550"/>
                              <a:gd name="connsiteX681" fmla="*/ 1688435 w 3222890"/>
                              <a:gd name="connsiteY681" fmla="*/ 2047417 h 2092550"/>
                              <a:gd name="connsiteX682" fmla="*/ 1661767 w 3222890"/>
                              <a:gd name="connsiteY682" fmla="*/ 2047417 h 2092550"/>
                              <a:gd name="connsiteX683" fmla="*/ 1658288 w 3222890"/>
                              <a:gd name="connsiteY683" fmla="*/ 2038130 h 2092550"/>
                              <a:gd name="connsiteX684" fmla="*/ 1630460 w 3222890"/>
                              <a:gd name="connsiteY684" fmla="*/ 2036969 h 2092550"/>
                              <a:gd name="connsiteX685" fmla="*/ 1604951 w 3222890"/>
                              <a:gd name="connsiteY685" fmla="*/ 2047417 h 2092550"/>
                              <a:gd name="connsiteX686" fmla="*/ 1530743 w 3222890"/>
                              <a:gd name="connsiteY686" fmla="*/ 2048577 h 2092550"/>
                              <a:gd name="connsiteX687" fmla="*/ 1476247 w 3222890"/>
                              <a:gd name="connsiteY687" fmla="*/ 2046255 h 2092550"/>
                              <a:gd name="connsiteX688" fmla="*/ 1449578 w 3222890"/>
                              <a:gd name="connsiteY688" fmla="*/ 2043934 h 2092550"/>
                              <a:gd name="connsiteX689" fmla="*/ 1422910 w 3222890"/>
                              <a:gd name="connsiteY689" fmla="*/ 2039291 h 2092550"/>
                              <a:gd name="connsiteX690" fmla="*/ 1438974 w 3222890"/>
                              <a:gd name="connsiteY690" fmla="*/ 2022136 h 2092550"/>
                              <a:gd name="connsiteX691" fmla="*/ 1435664 w 3222890"/>
                              <a:gd name="connsiteY691" fmla="*/ 2023040 h 2092550"/>
                              <a:gd name="connsiteX692" fmla="*/ 1375810 w 3222890"/>
                              <a:gd name="connsiteY692" fmla="*/ 2011943 h 2092550"/>
                              <a:gd name="connsiteX693" fmla="*/ 1373051 w 3222890"/>
                              <a:gd name="connsiteY693" fmla="*/ 2012593 h 2092550"/>
                              <a:gd name="connsiteX694" fmla="*/ 1258261 w 3222890"/>
                              <a:gd name="connsiteY694" fmla="*/ 1991699 h 2092550"/>
                              <a:gd name="connsiteX695" fmla="*/ 1213039 w 3222890"/>
                              <a:gd name="connsiteY695" fmla="*/ 1982413 h 2092550"/>
                              <a:gd name="connsiteX696" fmla="*/ 1173616 w 3222890"/>
                              <a:gd name="connsiteY696" fmla="*/ 1975448 h 2092550"/>
                              <a:gd name="connsiteX697" fmla="*/ 1126077 w 3222890"/>
                              <a:gd name="connsiteY697" fmla="*/ 1953392 h 2092550"/>
                              <a:gd name="connsiteX698" fmla="*/ 1066942 w 3222890"/>
                              <a:gd name="connsiteY698" fmla="*/ 1931338 h 2092550"/>
                              <a:gd name="connsiteX699" fmla="*/ 1005489 w 3222890"/>
                              <a:gd name="connsiteY699" fmla="*/ 1906961 h 2092550"/>
                              <a:gd name="connsiteX700" fmla="*/ 1015924 w 3222890"/>
                              <a:gd name="connsiteY700" fmla="*/ 1898836 h 2092550"/>
                              <a:gd name="connsiteX701" fmla="*/ 1058826 w 3222890"/>
                              <a:gd name="connsiteY701" fmla="*/ 1906961 h 2092550"/>
                              <a:gd name="connsiteX702" fmla="*/ 1077378 w 3222890"/>
                              <a:gd name="connsiteY702" fmla="*/ 1923212 h 2092550"/>
                              <a:gd name="connsiteX703" fmla="*/ 1141150 w 3222890"/>
                              <a:gd name="connsiteY703" fmla="*/ 1941784 h 2092550"/>
                              <a:gd name="connsiteX704" fmla="*/ 1267537 w 3222890"/>
                              <a:gd name="connsiteY704" fmla="*/ 1974286 h 2092550"/>
                              <a:gd name="connsiteX705" fmla="*/ 1298843 w 3222890"/>
                              <a:gd name="connsiteY705" fmla="*/ 1980091 h 2092550"/>
                              <a:gd name="connsiteX706" fmla="*/ 1332469 w 3222890"/>
                              <a:gd name="connsiteY706" fmla="*/ 1985894 h 2092550"/>
                              <a:gd name="connsiteX707" fmla="*/ 1369573 w 3222890"/>
                              <a:gd name="connsiteY707" fmla="*/ 1994020 h 2092550"/>
                              <a:gd name="connsiteX708" fmla="*/ 1410461 w 3222890"/>
                              <a:gd name="connsiteY708" fmla="*/ 2002872 h 2092550"/>
                              <a:gd name="connsiteX709" fmla="*/ 1413633 w 3222890"/>
                              <a:gd name="connsiteY709" fmla="*/ 2002145 h 2092550"/>
                              <a:gd name="connsiteX710" fmla="*/ 1451897 w 3222890"/>
                              <a:gd name="connsiteY710" fmla="*/ 2007950 h 2092550"/>
                              <a:gd name="connsiteX711" fmla="*/ 1453056 w 3222890"/>
                              <a:gd name="connsiteY711" fmla="*/ 2005628 h 2092550"/>
                              <a:gd name="connsiteX712" fmla="*/ 1508712 w 3222890"/>
                              <a:gd name="connsiteY712" fmla="*/ 2007950 h 2092550"/>
                              <a:gd name="connsiteX713" fmla="*/ 1517988 w 3222890"/>
                              <a:gd name="connsiteY713" fmla="*/ 2009110 h 2092550"/>
                              <a:gd name="connsiteX714" fmla="*/ 1603791 w 3222890"/>
                              <a:gd name="connsiteY714" fmla="*/ 2009110 h 2092550"/>
                              <a:gd name="connsiteX715" fmla="*/ 1666404 w 3222890"/>
                              <a:gd name="connsiteY715" fmla="*/ 2011432 h 2092550"/>
                              <a:gd name="connsiteX716" fmla="*/ 1740612 w 3222890"/>
                              <a:gd name="connsiteY716" fmla="*/ 2005628 h 2092550"/>
                              <a:gd name="connsiteX717" fmla="*/ 1749888 w 3222890"/>
                              <a:gd name="connsiteY717" fmla="*/ 2005628 h 2092550"/>
                              <a:gd name="connsiteX718" fmla="*/ 1753367 w 3222890"/>
                              <a:gd name="connsiteY718" fmla="*/ 2014915 h 2092550"/>
                              <a:gd name="connsiteX719" fmla="*/ 1826415 w 3222890"/>
                              <a:gd name="connsiteY719" fmla="*/ 2005628 h 2092550"/>
                              <a:gd name="connsiteX720" fmla="*/ 1875114 w 3222890"/>
                              <a:gd name="connsiteY720" fmla="*/ 1994020 h 2092550"/>
                              <a:gd name="connsiteX721" fmla="*/ 1902942 w 3222890"/>
                              <a:gd name="connsiteY721" fmla="*/ 1989377 h 2092550"/>
                              <a:gd name="connsiteX722" fmla="*/ 1920335 w 3222890"/>
                              <a:gd name="connsiteY722" fmla="*/ 1987056 h 2092550"/>
                              <a:gd name="connsiteX723" fmla="*/ 1958598 w 3222890"/>
                              <a:gd name="connsiteY723" fmla="*/ 1977769 h 2092550"/>
                              <a:gd name="connsiteX724" fmla="*/ 1989905 w 3222890"/>
                              <a:gd name="connsiteY724" fmla="*/ 1970805 h 2092550"/>
                              <a:gd name="connsiteX725" fmla="*/ 2021211 w 3222890"/>
                              <a:gd name="connsiteY725" fmla="*/ 1962679 h 2092550"/>
                              <a:gd name="connsiteX726" fmla="*/ 2078636 w 3222890"/>
                              <a:gd name="connsiteY726" fmla="*/ 1952729 h 2092550"/>
                              <a:gd name="connsiteX727" fmla="*/ 2086145 w 3222890"/>
                              <a:gd name="connsiteY727" fmla="*/ 1949910 h 2092550"/>
                              <a:gd name="connsiteX728" fmla="*/ 2025850 w 3222890"/>
                              <a:gd name="connsiteY728" fmla="*/ 1960357 h 2092550"/>
                              <a:gd name="connsiteX729" fmla="*/ 1994543 w 3222890"/>
                              <a:gd name="connsiteY729" fmla="*/ 1968483 h 2092550"/>
                              <a:gd name="connsiteX730" fmla="*/ 1963237 w 3222890"/>
                              <a:gd name="connsiteY730" fmla="*/ 1975448 h 2092550"/>
                              <a:gd name="connsiteX731" fmla="*/ 1924973 w 3222890"/>
                              <a:gd name="connsiteY731" fmla="*/ 1984734 h 2092550"/>
                              <a:gd name="connsiteX732" fmla="*/ 1907581 w 3222890"/>
                              <a:gd name="connsiteY732" fmla="*/ 1987056 h 2092550"/>
                              <a:gd name="connsiteX733" fmla="*/ 1879753 w 3222890"/>
                              <a:gd name="connsiteY733" fmla="*/ 1991699 h 2092550"/>
                              <a:gd name="connsiteX734" fmla="*/ 1804385 w 3222890"/>
                              <a:gd name="connsiteY734" fmla="*/ 1998664 h 2092550"/>
                              <a:gd name="connsiteX735" fmla="*/ 1753367 w 3222890"/>
                              <a:gd name="connsiteY735" fmla="*/ 2003307 h 2092550"/>
                              <a:gd name="connsiteX736" fmla="*/ 1744091 w 3222890"/>
                              <a:gd name="connsiteY736" fmla="*/ 2003307 h 2092550"/>
                              <a:gd name="connsiteX737" fmla="*/ 1669883 w 3222890"/>
                              <a:gd name="connsiteY737" fmla="*/ 2009110 h 2092550"/>
                              <a:gd name="connsiteX738" fmla="*/ 1607270 w 3222890"/>
                              <a:gd name="connsiteY738" fmla="*/ 2006789 h 2092550"/>
                              <a:gd name="connsiteX739" fmla="*/ 1521467 w 3222890"/>
                              <a:gd name="connsiteY739" fmla="*/ 2006789 h 2092550"/>
                              <a:gd name="connsiteX740" fmla="*/ 1512191 w 3222890"/>
                              <a:gd name="connsiteY740" fmla="*/ 2005628 h 2092550"/>
                              <a:gd name="connsiteX741" fmla="*/ 1476247 w 3222890"/>
                              <a:gd name="connsiteY741" fmla="*/ 1990537 h 2092550"/>
                              <a:gd name="connsiteX742" fmla="*/ 1456535 w 3222890"/>
                              <a:gd name="connsiteY742" fmla="*/ 2003307 h 2092550"/>
                              <a:gd name="connsiteX743" fmla="*/ 1456485 w 3222890"/>
                              <a:gd name="connsiteY743" fmla="*/ 2003407 h 2092550"/>
                              <a:gd name="connsiteX744" fmla="*/ 1472768 w 3222890"/>
                              <a:gd name="connsiteY744" fmla="*/ 1992859 h 2092550"/>
                              <a:gd name="connsiteX745" fmla="*/ 1508713 w 3222890"/>
                              <a:gd name="connsiteY745" fmla="*/ 2007949 h 2092550"/>
                              <a:gd name="connsiteX746" fmla="*/ 1453057 w 3222890"/>
                              <a:gd name="connsiteY746" fmla="*/ 2005627 h 2092550"/>
                              <a:gd name="connsiteX747" fmla="*/ 1453495 w 3222890"/>
                              <a:gd name="connsiteY747" fmla="*/ 2005343 h 2092550"/>
                              <a:gd name="connsiteX748" fmla="*/ 1417112 w 3222890"/>
                              <a:gd name="connsiteY748" fmla="*/ 1999824 h 2092550"/>
                              <a:gd name="connsiteX749" fmla="*/ 1374211 w 3222890"/>
                              <a:gd name="connsiteY749" fmla="*/ 1990537 h 2092550"/>
                              <a:gd name="connsiteX750" fmla="*/ 1337107 w 3222890"/>
                              <a:gd name="connsiteY750" fmla="*/ 1982413 h 2092550"/>
                              <a:gd name="connsiteX751" fmla="*/ 1303481 w 3222890"/>
                              <a:gd name="connsiteY751" fmla="*/ 1976608 h 2092550"/>
                              <a:gd name="connsiteX752" fmla="*/ 1272175 w 3222890"/>
                              <a:gd name="connsiteY752" fmla="*/ 1970805 h 2092550"/>
                              <a:gd name="connsiteX753" fmla="*/ 1145788 w 3222890"/>
                              <a:gd name="connsiteY753" fmla="*/ 1938303 h 2092550"/>
                              <a:gd name="connsiteX754" fmla="*/ 1082016 w 3222890"/>
                              <a:gd name="connsiteY754" fmla="*/ 1919730 h 2092550"/>
                              <a:gd name="connsiteX755" fmla="*/ 1063464 w 3222890"/>
                              <a:gd name="connsiteY755" fmla="*/ 1903479 h 2092550"/>
                              <a:gd name="connsiteX756" fmla="*/ 1020562 w 3222890"/>
                              <a:gd name="connsiteY756" fmla="*/ 1895353 h 2092550"/>
                              <a:gd name="connsiteX757" fmla="*/ 956790 w 3222890"/>
                              <a:gd name="connsiteY757" fmla="*/ 1862851 h 2092550"/>
                              <a:gd name="connsiteX758" fmla="*/ 938238 w 3222890"/>
                              <a:gd name="connsiteY758" fmla="*/ 1864012 h 2092550"/>
                              <a:gd name="connsiteX759" fmla="*/ 872146 w 3222890"/>
                              <a:gd name="connsiteY759" fmla="*/ 1830349 h 2092550"/>
                              <a:gd name="connsiteX760" fmla="*/ 860551 w 3222890"/>
                              <a:gd name="connsiteY760" fmla="*/ 1809454 h 2092550"/>
                              <a:gd name="connsiteX761" fmla="*/ 862870 w 3222890"/>
                              <a:gd name="connsiteY761" fmla="*/ 1808294 h 2092550"/>
                              <a:gd name="connsiteX762" fmla="*/ 903453 w 3222890"/>
                              <a:gd name="connsiteY762" fmla="*/ 1830349 h 2092550"/>
                              <a:gd name="connsiteX763" fmla="*/ 944035 w 3222890"/>
                              <a:gd name="connsiteY763" fmla="*/ 1852404 h 2092550"/>
                              <a:gd name="connsiteX764" fmla="*/ 955630 w 3222890"/>
                              <a:gd name="connsiteY764" fmla="*/ 1845440 h 2092550"/>
                              <a:gd name="connsiteX765" fmla="*/ 908091 w 3222890"/>
                              <a:gd name="connsiteY765" fmla="*/ 1814098 h 2092550"/>
                              <a:gd name="connsiteX766" fmla="*/ 868668 w 3222890"/>
                              <a:gd name="connsiteY766" fmla="*/ 1796686 h 2092550"/>
                              <a:gd name="connsiteX767" fmla="*/ 814171 w 3222890"/>
                              <a:gd name="connsiteY767" fmla="*/ 1765345 h 2092550"/>
                              <a:gd name="connsiteX768" fmla="*/ 767791 w 3222890"/>
                              <a:gd name="connsiteY768" fmla="*/ 1735164 h 2092550"/>
                              <a:gd name="connsiteX769" fmla="*/ 694743 w 3222890"/>
                              <a:gd name="connsiteY769" fmla="*/ 1703823 h 2092550"/>
                              <a:gd name="connsiteX770" fmla="*/ 666915 w 3222890"/>
                              <a:gd name="connsiteY770" fmla="*/ 1680608 h 2092550"/>
                              <a:gd name="connsiteX771" fmla="*/ 672712 w 3222890"/>
                              <a:gd name="connsiteY771" fmla="*/ 1678286 h 2092550"/>
                              <a:gd name="connsiteX772" fmla="*/ 700540 w 3222890"/>
                              <a:gd name="connsiteY772" fmla="*/ 1686411 h 2092550"/>
                              <a:gd name="connsiteX773" fmla="*/ 642565 w 3222890"/>
                              <a:gd name="connsiteY773" fmla="*/ 1626050 h 2092550"/>
                              <a:gd name="connsiteX774" fmla="*/ 610099 w 3222890"/>
                              <a:gd name="connsiteY774" fmla="*/ 1599352 h 2092550"/>
                              <a:gd name="connsiteX775" fmla="*/ 579952 w 3222890"/>
                              <a:gd name="connsiteY775" fmla="*/ 1572654 h 2092550"/>
                              <a:gd name="connsiteX776" fmla="*/ 541689 w 3222890"/>
                              <a:gd name="connsiteY776" fmla="*/ 1541313 h 2092550"/>
                              <a:gd name="connsiteX777" fmla="*/ 486033 w 3222890"/>
                              <a:gd name="connsiteY777" fmla="*/ 1479791 h 2092550"/>
                              <a:gd name="connsiteX778" fmla="*/ 482214 w 3222890"/>
                              <a:gd name="connsiteY778" fmla="*/ 1467843 h 2092550"/>
                              <a:gd name="connsiteX779" fmla="*/ 470959 w 3222890"/>
                              <a:gd name="connsiteY779" fmla="*/ 1456575 h 2092550"/>
                              <a:gd name="connsiteX780" fmla="*/ 432696 w 3222890"/>
                              <a:gd name="connsiteY780" fmla="*/ 1414786 h 2092550"/>
                              <a:gd name="connsiteX781" fmla="*/ 428058 w 3222890"/>
                              <a:gd name="connsiteY781" fmla="*/ 1393892 h 2092550"/>
                              <a:gd name="connsiteX782" fmla="*/ 412983 w 3222890"/>
                              <a:gd name="connsiteY782" fmla="*/ 1372998 h 2092550"/>
                              <a:gd name="connsiteX783" fmla="*/ 411188 w 3222890"/>
                              <a:gd name="connsiteY783" fmla="*/ 1370179 h 2092550"/>
                              <a:gd name="connsiteX784" fmla="*/ 393271 w 3222890"/>
                              <a:gd name="connsiteY784" fmla="*/ 1357907 h 2092550"/>
                              <a:gd name="connsiteX785" fmla="*/ 358486 w 3222890"/>
                              <a:gd name="connsiteY785" fmla="*/ 1307994 h 2092550"/>
                              <a:gd name="connsiteX786" fmla="*/ 338775 w 3222890"/>
                              <a:gd name="connsiteY786" fmla="*/ 1261562 h 2092550"/>
                              <a:gd name="connsiteX787" fmla="*/ 336456 w 3222890"/>
                              <a:gd name="connsiteY787" fmla="*/ 1261562 h 2092550"/>
                              <a:gd name="connsiteX788" fmla="*/ 309788 w 3222890"/>
                              <a:gd name="connsiteY788" fmla="*/ 1210488 h 2092550"/>
                              <a:gd name="connsiteX789" fmla="*/ 284279 w 3222890"/>
                              <a:gd name="connsiteY789" fmla="*/ 1159413 h 2092550"/>
                              <a:gd name="connsiteX790" fmla="*/ 257610 w 3222890"/>
                              <a:gd name="connsiteY790" fmla="*/ 1100213 h 2092550"/>
                              <a:gd name="connsiteX791" fmla="*/ 233261 w 3222890"/>
                              <a:gd name="connsiteY791" fmla="*/ 1039852 h 2092550"/>
                              <a:gd name="connsiteX792" fmla="*/ 257610 w 3222890"/>
                              <a:gd name="connsiteY792" fmla="*/ 1080479 h 2092550"/>
                              <a:gd name="connsiteX793" fmla="*/ 281960 w 3222890"/>
                              <a:gd name="connsiteY793" fmla="*/ 1131554 h 2092550"/>
                              <a:gd name="connsiteX794" fmla="*/ 290076 w 3222890"/>
                              <a:gd name="connsiteY794" fmla="*/ 1159413 h 2092550"/>
                              <a:gd name="connsiteX795" fmla="*/ 293430 w 3222890"/>
                              <a:gd name="connsiteY795" fmla="*/ 1164338 h 2092550"/>
                              <a:gd name="connsiteX796" fmla="*/ 289302 w 3222890"/>
                              <a:gd name="connsiteY796" fmla="*/ 1142848 h 2092550"/>
                              <a:gd name="connsiteX797" fmla="*/ 278534 w 3222890"/>
                              <a:gd name="connsiteY797" fmla="*/ 1123284 h 2092550"/>
                              <a:gd name="connsiteX798" fmla="*/ 261007 w 3222890"/>
                              <a:gd name="connsiteY798" fmla="*/ 1083826 h 2092550"/>
                              <a:gd name="connsiteX799" fmla="*/ 240217 w 3222890"/>
                              <a:gd name="connsiteY799" fmla="*/ 1049138 h 2092550"/>
                              <a:gd name="connsiteX800" fmla="*/ 214708 w 3222890"/>
                              <a:gd name="connsiteY800" fmla="*/ 979490 h 2092550"/>
                              <a:gd name="connsiteX801" fmla="*/ 192856 w 3222890"/>
                              <a:gd name="connsiteY801" fmla="*/ 908100 h 2092550"/>
                              <a:gd name="connsiteX802" fmla="*/ 185677 w 3222890"/>
                              <a:gd name="connsiteY802" fmla="*/ 887282 h 2092550"/>
                              <a:gd name="connsiteX803" fmla="*/ 154421 w 3222890"/>
                              <a:gd name="connsiteY803" fmla="*/ 762382 h 2092550"/>
                              <a:gd name="connsiteX804" fmla="*/ 140599 w 3222890"/>
                              <a:gd name="connsiteY804" fmla="*/ 671711 h 2092550"/>
                              <a:gd name="connsiteX805" fmla="*/ 140500 w 3222890"/>
                              <a:gd name="connsiteY805" fmla="*/ 674203 h 2092550"/>
                              <a:gd name="connsiteX806" fmla="*/ 141660 w 3222890"/>
                              <a:gd name="connsiteY806" fmla="*/ 692776 h 2092550"/>
                              <a:gd name="connsiteX807" fmla="*/ 147457 w 3222890"/>
                              <a:gd name="connsiteY807" fmla="*/ 735726 h 2092550"/>
                              <a:gd name="connsiteX808" fmla="*/ 154414 w 3222890"/>
                              <a:gd name="connsiteY808" fmla="*/ 779836 h 2092550"/>
                              <a:gd name="connsiteX809" fmla="*/ 142819 w 3222890"/>
                              <a:gd name="connsiteY809" fmla="*/ 741529 h 2092550"/>
                              <a:gd name="connsiteX810" fmla="*/ 134703 w 3222890"/>
                              <a:gd name="connsiteY810" fmla="*/ 692776 h 2092550"/>
                              <a:gd name="connsiteX811" fmla="*/ 125427 w 3222890"/>
                              <a:gd name="connsiteY811" fmla="*/ 692776 h 2092550"/>
                              <a:gd name="connsiteX812" fmla="*/ 119629 w 3222890"/>
                              <a:gd name="connsiteY812" fmla="*/ 648666 h 2092550"/>
                              <a:gd name="connsiteX813" fmla="*/ 111513 w 3222890"/>
                              <a:gd name="connsiteY813" fmla="*/ 620807 h 2092550"/>
                              <a:gd name="connsiteX814" fmla="*/ 104556 w 3222890"/>
                              <a:gd name="connsiteY814" fmla="*/ 594110 h 2092550"/>
                              <a:gd name="connsiteX815" fmla="*/ 84844 w 3222890"/>
                              <a:gd name="connsiteY815" fmla="*/ 573215 h 2092550"/>
                              <a:gd name="connsiteX816" fmla="*/ 79047 w 3222890"/>
                              <a:gd name="connsiteY816" fmla="*/ 573215 h 2092550"/>
                              <a:gd name="connsiteX817" fmla="*/ 73249 w 3222890"/>
                              <a:gd name="connsiteY817" fmla="*/ 544195 h 2092550"/>
                              <a:gd name="connsiteX818" fmla="*/ 70930 w 3222890"/>
                              <a:gd name="connsiteY818" fmla="*/ 507050 h 2092550"/>
                              <a:gd name="connsiteX819" fmla="*/ 75568 w 3222890"/>
                              <a:gd name="connsiteY819" fmla="*/ 454815 h 2092550"/>
                              <a:gd name="connsiteX820" fmla="*/ 77887 w 3222890"/>
                              <a:gd name="connsiteY820" fmla="*/ 436242 h 2092550"/>
                              <a:gd name="connsiteX821" fmla="*/ 81836 w 3222890"/>
                              <a:gd name="connsiteY821" fmla="*/ 423504 h 2092550"/>
                              <a:gd name="connsiteX822" fmla="*/ 79916 w 3222890"/>
                              <a:gd name="connsiteY822" fmla="*/ 394454 h 2092550"/>
                              <a:gd name="connsiteX823" fmla="*/ 82525 w 3222890"/>
                              <a:gd name="connsiteY823" fmla="*/ 351504 h 2092550"/>
                              <a:gd name="connsiteX824" fmla="*/ 87163 w 3222890"/>
                              <a:gd name="connsiteY824" fmla="*/ 342799 h 2092550"/>
                              <a:gd name="connsiteX825" fmla="*/ 87163 w 3222890"/>
                              <a:gd name="connsiteY825" fmla="*/ 337575 h 2092550"/>
                              <a:gd name="connsiteX826" fmla="*/ 77887 w 3222890"/>
                              <a:gd name="connsiteY826" fmla="*/ 354987 h 2092550"/>
                              <a:gd name="connsiteX827" fmla="*/ 69771 w 3222890"/>
                              <a:gd name="connsiteY827" fmla="*/ 343379 h 2092550"/>
                              <a:gd name="connsiteX828" fmla="*/ 54697 w 3222890"/>
                              <a:gd name="connsiteY828" fmla="*/ 322485 h 2092550"/>
                              <a:gd name="connsiteX829" fmla="*/ 51943 w 3222890"/>
                              <a:gd name="connsiteY829" fmla="*/ 305944 h 2092550"/>
                              <a:gd name="connsiteX830" fmla="*/ 51219 w 3222890"/>
                              <a:gd name="connsiteY830" fmla="*/ 307394 h 2092550"/>
                              <a:gd name="connsiteX831" fmla="*/ 46581 w 3222890"/>
                              <a:gd name="connsiteY831" fmla="*/ 353826 h 2092550"/>
                              <a:gd name="connsiteX832" fmla="*/ 43102 w 3222890"/>
                              <a:gd name="connsiteY832" fmla="*/ 400257 h 2092550"/>
                              <a:gd name="connsiteX833" fmla="*/ 39624 w 3222890"/>
                              <a:gd name="connsiteY833" fmla="*/ 436242 h 2092550"/>
                              <a:gd name="connsiteX834" fmla="*/ 39624 w 3222890"/>
                              <a:gd name="connsiteY834" fmla="*/ 510532 h 2092550"/>
                              <a:gd name="connsiteX835" fmla="*/ 40783 w 3222890"/>
                              <a:gd name="connsiteY835" fmla="*/ 548838 h 2092550"/>
                              <a:gd name="connsiteX836" fmla="*/ 43102 w 3222890"/>
                              <a:gd name="connsiteY836" fmla="*/ 587144 h 2092550"/>
                              <a:gd name="connsiteX837" fmla="*/ 32667 w 3222890"/>
                              <a:gd name="connsiteY837" fmla="*/ 623129 h 2092550"/>
                              <a:gd name="connsiteX838" fmla="*/ 30348 w 3222890"/>
                              <a:gd name="connsiteY838" fmla="*/ 623129 h 2092550"/>
                              <a:gd name="connsiteX839" fmla="*/ 23391 w 3222890"/>
                              <a:gd name="connsiteY839" fmla="*/ 553481 h 2092550"/>
                              <a:gd name="connsiteX840" fmla="*/ 23391 w 3222890"/>
                              <a:gd name="connsiteY840" fmla="*/ 481513 h 2092550"/>
                              <a:gd name="connsiteX841" fmla="*/ 29188 w 3222890"/>
                              <a:gd name="connsiteY841" fmla="*/ 425795 h 2092550"/>
                              <a:gd name="connsiteX842" fmla="*/ 39619 w 3222890"/>
                              <a:gd name="connsiteY842" fmla="*/ 436236 h 2092550"/>
                              <a:gd name="connsiteX843" fmla="*/ 30348 w 3222890"/>
                              <a:gd name="connsiteY843" fmla="*/ 424635 h 2092550"/>
                              <a:gd name="connsiteX844" fmla="*/ 28029 w 3222890"/>
                              <a:gd name="connsiteY844" fmla="*/ 382846 h 2092550"/>
                              <a:gd name="connsiteX845" fmla="*/ 30348 w 3222890"/>
                              <a:gd name="connsiteY845" fmla="*/ 319002 h 2092550"/>
                              <a:gd name="connsiteX846" fmla="*/ 31507 w 3222890"/>
                              <a:gd name="connsiteY846" fmla="*/ 301591 h 2092550"/>
                              <a:gd name="connsiteX847" fmla="*/ 34986 w 3222890"/>
                              <a:gd name="connsiteY847" fmla="*/ 272571 h 2092550"/>
                              <a:gd name="connsiteX848" fmla="*/ 48900 w 3222890"/>
                              <a:gd name="connsiteY848" fmla="*/ 220336 h 2092550"/>
                              <a:gd name="connsiteX849" fmla="*/ 55833 w 3222890"/>
                              <a:gd name="connsiteY849" fmla="*/ 185635 h 2092550"/>
                              <a:gd name="connsiteX850" fmla="*/ 53538 w 3222890"/>
                              <a:gd name="connsiteY850" fmla="*/ 177386 h 2092550"/>
                              <a:gd name="connsiteX851" fmla="*/ 45421 w 3222890"/>
                              <a:gd name="connsiteY851" fmla="*/ 223817 h 2092550"/>
                              <a:gd name="connsiteX852" fmla="*/ 31507 w 3222890"/>
                              <a:gd name="connsiteY852" fmla="*/ 276054 h 2092550"/>
                              <a:gd name="connsiteX853" fmla="*/ 28029 w 3222890"/>
                              <a:gd name="connsiteY853" fmla="*/ 305073 h 2092550"/>
                              <a:gd name="connsiteX854" fmla="*/ 26869 w 3222890"/>
                              <a:gd name="connsiteY854" fmla="*/ 322485 h 2092550"/>
                              <a:gd name="connsiteX855" fmla="*/ 24550 w 3222890"/>
                              <a:gd name="connsiteY855" fmla="*/ 386328 h 2092550"/>
                              <a:gd name="connsiteX856" fmla="*/ 26869 w 3222890"/>
                              <a:gd name="connsiteY856" fmla="*/ 428116 h 2092550"/>
                              <a:gd name="connsiteX857" fmla="*/ 21072 w 3222890"/>
                              <a:gd name="connsiteY857" fmla="*/ 483834 h 2092550"/>
                              <a:gd name="connsiteX858" fmla="*/ 21072 w 3222890"/>
                              <a:gd name="connsiteY858" fmla="*/ 555803 h 2092550"/>
                              <a:gd name="connsiteX859" fmla="*/ 28029 w 3222890"/>
                              <a:gd name="connsiteY859" fmla="*/ 625450 h 2092550"/>
                              <a:gd name="connsiteX860" fmla="*/ 30348 w 3222890"/>
                              <a:gd name="connsiteY860" fmla="*/ 625450 h 2092550"/>
                              <a:gd name="connsiteX861" fmla="*/ 45421 w 3222890"/>
                              <a:gd name="connsiteY861" fmla="*/ 691616 h 2092550"/>
                              <a:gd name="connsiteX862" fmla="*/ 53538 w 3222890"/>
                              <a:gd name="connsiteY862" fmla="*/ 746172 h 2092550"/>
                              <a:gd name="connsiteX863" fmla="*/ 70930 w 3222890"/>
                              <a:gd name="connsiteY863" fmla="*/ 801890 h 2092550"/>
                              <a:gd name="connsiteX864" fmla="*/ 98323 w 3222890"/>
                              <a:gd name="connsiteY864" fmla="*/ 921705 h 2092550"/>
                              <a:gd name="connsiteX865" fmla="*/ 100714 w 3222890"/>
                              <a:gd name="connsiteY865" fmla="*/ 944668 h 2092550"/>
                              <a:gd name="connsiteX866" fmla="*/ 105716 w 3222890"/>
                              <a:gd name="connsiteY866" fmla="*/ 944668 h 2092550"/>
                              <a:gd name="connsiteX867" fmla="*/ 131225 w 3222890"/>
                              <a:gd name="connsiteY867" fmla="*/ 1006189 h 2092550"/>
                              <a:gd name="connsiteX868" fmla="*/ 140501 w 3222890"/>
                              <a:gd name="connsiteY868" fmla="*/ 1037531 h 2092550"/>
                              <a:gd name="connsiteX869" fmla="*/ 123108 w 3222890"/>
                              <a:gd name="connsiteY869" fmla="*/ 1010832 h 2092550"/>
                              <a:gd name="connsiteX870" fmla="*/ 104556 w 3222890"/>
                              <a:gd name="connsiteY870" fmla="*/ 969044 h 2092550"/>
                              <a:gd name="connsiteX871" fmla="*/ 103397 w 3222890"/>
                              <a:gd name="connsiteY871" fmla="*/ 980652 h 2092550"/>
                              <a:gd name="connsiteX872" fmla="*/ 93309 w 3222890"/>
                              <a:gd name="connsiteY872" fmla="*/ 949346 h 2092550"/>
                              <a:gd name="connsiteX873" fmla="*/ 86004 w 3222890"/>
                              <a:gd name="connsiteY873" fmla="*/ 950471 h 2092550"/>
                              <a:gd name="connsiteX874" fmla="*/ 77887 w 3222890"/>
                              <a:gd name="connsiteY874" fmla="*/ 923774 h 2092550"/>
                              <a:gd name="connsiteX875" fmla="*/ 50059 w 3222890"/>
                              <a:gd name="connsiteY875" fmla="*/ 859930 h 2092550"/>
                              <a:gd name="connsiteX876" fmla="*/ 32667 w 3222890"/>
                              <a:gd name="connsiteY876" fmla="*/ 803052 h 2092550"/>
                              <a:gd name="connsiteX877" fmla="*/ 31507 w 3222890"/>
                              <a:gd name="connsiteY877" fmla="*/ 755459 h 2092550"/>
                              <a:gd name="connsiteX878" fmla="*/ 23391 w 3222890"/>
                              <a:gd name="connsiteY878" fmla="*/ 699741 h 2092550"/>
                              <a:gd name="connsiteX879" fmla="*/ 17593 w 3222890"/>
                              <a:gd name="connsiteY879" fmla="*/ 644023 h 2092550"/>
                              <a:gd name="connsiteX880" fmla="*/ 4839 w 3222890"/>
                              <a:gd name="connsiteY880" fmla="*/ 603396 h 2092550"/>
                              <a:gd name="connsiteX881" fmla="*/ 12955 w 3222890"/>
                              <a:gd name="connsiteY881" fmla="*/ 387489 h 2092550"/>
                              <a:gd name="connsiteX882" fmla="*/ 21072 w 3222890"/>
                              <a:gd name="connsiteY882" fmla="*/ 331772 h 2092550"/>
                              <a:gd name="connsiteX883" fmla="*/ 14115 w 3222890"/>
                              <a:gd name="connsiteY883" fmla="*/ 301591 h 2092550"/>
                              <a:gd name="connsiteX884" fmla="*/ 28029 w 3222890"/>
                              <a:gd name="connsiteY884" fmla="*/ 218014 h 2092550"/>
                              <a:gd name="connsiteX885" fmla="*/ 31507 w 3222890"/>
                              <a:gd name="connsiteY885" fmla="*/ 198280 h 2092550"/>
                              <a:gd name="connsiteX886" fmla="*/ 40783 w 3222890"/>
                              <a:gd name="connsiteY886" fmla="*/ 130954 h 2092550"/>
                              <a:gd name="connsiteX887" fmla="*/ 65133 w 3222890"/>
                              <a:gd name="connsiteY887" fmla="*/ 82201 h 2092550"/>
                              <a:gd name="connsiteX888" fmla="*/ 59335 w 3222890"/>
                              <a:gd name="connsiteY888" fmla="*/ 148367 h 2092550"/>
                              <a:gd name="connsiteX889" fmla="*/ 65131 w 3222890"/>
                              <a:gd name="connsiteY889" fmla="*/ 137026 h 2092550"/>
                              <a:gd name="connsiteX890" fmla="*/ 68611 w 3222890"/>
                              <a:gd name="connsiteY890" fmla="*/ 109915 h 2092550"/>
                              <a:gd name="connsiteX891" fmla="*/ 69771 w 3222890"/>
                              <a:gd name="connsiteY891" fmla="*/ 79880 h 2092550"/>
                              <a:gd name="connsiteX892" fmla="*/ 80206 w 3222890"/>
                              <a:gd name="connsiteY892" fmla="*/ 41573 h 20925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</a:cxnLst>
                            <a:rect l="l" t="t" r="r" b="b"/>
                            <a:pathLst>
                              <a:path w="3222890" h="2092550">
                                <a:moveTo>
                                  <a:pt x="1752196" y="2075282"/>
                                </a:moveTo>
                                <a:lnTo>
                                  <a:pt x="1737134" y="2083401"/>
                                </a:lnTo>
                                <a:lnTo>
                                  <a:pt x="1738036" y="2083788"/>
                                </a:lnTo>
                                <a:close/>
                                <a:moveTo>
                                  <a:pt x="1877434" y="1992859"/>
                                </a:moveTo>
                                <a:cubicBezTo>
                                  <a:pt x="1858882" y="1997502"/>
                                  <a:pt x="1846127" y="2002145"/>
                                  <a:pt x="1828735" y="2004467"/>
                                </a:cubicBezTo>
                                <a:cubicBezTo>
                                  <a:pt x="1811342" y="2006789"/>
                                  <a:pt x="1790471" y="2010270"/>
                                  <a:pt x="1755686" y="2013753"/>
                                </a:cubicBezTo>
                                <a:cubicBezTo>
                                  <a:pt x="1755686" y="2010270"/>
                                  <a:pt x="1753367" y="2007949"/>
                                  <a:pt x="1752208" y="2004467"/>
                                </a:cubicBezTo>
                                <a:cubicBezTo>
                                  <a:pt x="1768441" y="2004467"/>
                                  <a:pt x="1783514" y="2002145"/>
                                  <a:pt x="1803226" y="1999824"/>
                                </a:cubicBezTo>
                                <a:cubicBezTo>
                                  <a:pt x="1821778" y="1997502"/>
                                  <a:pt x="1844968" y="1996341"/>
                                  <a:pt x="1877434" y="1992859"/>
                                </a:cubicBezTo>
                                <a:close/>
                                <a:moveTo>
                                  <a:pt x="2004109" y="1980708"/>
                                </a:moveTo>
                                <a:lnTo>
                                  <a:pt x="2001136" y="1981549"/>
                                </a:lnTo>
                                <a:lnTo>
                                  <a:pt x="2002660" y="1981251"/>
                                </a:lnTo>
                                <a:close/>
                                <a:moveTo>
                                  <a:pt x="1083357" y="1962896"/>
                                </a:moveTo>
                                <a:cubicBezTo>
                                  <a:pt x="1086074" y="1962243"/>
                                  <a:pt x="1089988" y="1962388"/>
                                  <a:pt x="1095350" y="1963259"/>
                                </a:cubicBezTo>
                                <a:cubicBezTo>
                                  <a:pt x="1106076" y="1965000"/>
                                  <a:pt x="1122598" y="1969643"/>
                                  <a:pt x="1146947" y="1976608"/>
                                </a:cubicBezTo>
                                <a:cubicBezTo>
                                  <a:pt x="1153904" y="1977768"/>
                                  <a:pt x="1162021" y="1977768"/>
                                  <a:pt x="1168978" y="1977768"/>
                                </a:cubicBezTo>
                                <a:cubicBezTo>
                                  <a:pt x="1189849" y="1988216"/>
                                  <a:pt x="1209560" y="1998664"/>
                                  <a:pt x="1230431" y="2007950"/>
                                </a:cubicBezTo>
                                <a:cubicBezTo>
                                  <a:pt x="1238548" y="2009110"/>
                                  <a:pt x="1248983" y="2011432"/>
                                  <a:pt x="1258259" y="2013753"/>
                                </a:cubicBezTo>
                                <a:lnTo>
                                  <a:pt x="1260000" y="2014335"/>
                                </a:lnTo>
                                <a:lnTo>
                                  <a:pt x="1266376" y="2007950"/>
                                </a:lnTo>
                                <a:cubicBezTo>
                                  <a:pt x="1274492" y="2010271"/>
                                  <a:pt x="1282610" y="2012593"/>
                                  <a:pt x="1290725" y="2014915"/>
                                </a:cubicBezTo>
                                <a:cubicBezTo>
                                  <a:pt x="1298843" y="2017236"/>
                                  <a:pt x="1306958" y="2018396"/>
                                  <a:pt x="1315076" y="2020718"/>
                                </a:cubicBezTo>
                                <a:lnTo>
                                  <a:pt x="1363053" y="2031888"/>
                                </a:lnTo>
                                <a:lnTo>
                                  <a:pt x="1363775" y="2031166"/>
                                </a:lnTo>
                                <a:cubicBezTo>
                                  <a:pt x="1381167" y="2033487"/>
                                  <a:pt x="1400879" y="2036969"/>
                                  <a:pt x="1419431" y="2040452"/>
                                </a:cubicBezTo>
                                <a:cubicBezTo>
                                  <a:pt x="1427547" y="2041612"/>
                                  <a:pt x="1436823" y="2042774"/>
                                  <a:pt x="1446099" y="2045095"/>
                                </a:cubicBezTo>
                                <a:cubicBezTo>
                                  <a:pt x="1455375" y="2046255"/>
                                  <a:pt x="1464651" y="2047417"/>
                                  <a:pt x="1472768" y="2047417"/>
                                </a:cubicBezTo>
                                <a:cubicBezTo>
                                  <a:pt x="1489001" y="2047417"/>
                                  <a:pt x="1506393" y="2048577"/>
                                  <a:pt x="1527264" y="2049738"/>
                                </a:cubicBezTo>
                                <a:cubicBezTo>
                                  <a:pt x="1548135" y="2049738"/>
                                  <a:pt x="1572485" y="2050898"/>
                                  <a:pt x="1601472" y="2048577"/>
                                </a:cubicBezTo>
                                <a:lnTo>
                                  <a:pt x="1604693" y="2048577"/>
                                </a:lnTo>
                                <a:lnTo>
                                  <a:pt x="1611908" y="2044514"/>
                                </a:lnTo>
                                <a:cubicBezTo>
                                  <a:pt x="1616836" y="2042774"/>
                                  <a:pt x="1622923" y="2041032"/>
                                  <a:pt x="1628141" y="2039291"/>
                                </a:cubicBezTo>
                                <a:cubicBezTo>
                                  <a:pt x="1633939" y="2039291"/>
                                  <a:pt x="1639736" y="2039001"/>
                                  <a:pt x="1644664" y="2039001"/>
                                </a:cubicBezTo>
                                <a:cubicBezTo>
                                  <a:pt x="1649591" y="2039001"/>
                                  <a:pt x="1653650" y="2039291"/>
                                  <a:pt x="1655969" y="2040451"/>
                                </a:cubicBezTo>
                                <a:lnTo>
                                  <a:pt x="1659012" y="2048577"/>
                                </a:lnTo>
                                <a:lnTo>
                                  <a:pt x="1684956" y="2048577"/>
                                </a:lnTo>
                                <a:cubicBezTo>
                                  <a:pt x="1682637" y="2052060"/>
                                  <a:pt x="1679159" y="2056703"/>
                                  <a:pt x="1676840" y="2060185"/>
                                </a:cubicBezTo>
                                <a:cubicBezTo>
                                  <a:pt x="1675680" y="2061346"/>
                                  <a:pt x="1674521" y="2062506"/>
                                  <a:pt x="1672202" y="2065989"/>
                                </a:cubicBezTo>
                                <a:cubicBezTo>
                                  <a:pt x="1668723" y="2068311"/>
                                  <a:pt x="1662926" y="2070632"/>
                                  <a:pt x="1657128" y="2072954"/>
                                </a:cubicBezTo>
                                <a:cubicBezTo>
                                  <a:pt x="1646693" y="2072954"/>
                                  <a:pt x="1639736" y="2072954"/>
                                  <a:pt x="1629300" y="2072954"/>
                                </a:cubicBezTo>
                                <a:cubicBezTo>
                                  <a:pt x="1617705" y="2071793"/>
                                  <a:pt x="1604951" y="2071793"/>
                                  <a:pt x="1593356" y="2070632"/>
                                </a:cubicBezTo>
                                <a:cubicBezTo>
                                  <a:pt x="1566687" y="2069471"/>
                                  <a:pt x="1541178" y="2069471"/>
                                  <a:pt x="1515669" y="2068311"/>
                                </a:cubicBezTo>
                                <a:cubicBezTo>
                                  <a:pt x="1497117" y="2067149"/>
                                  <a:pt x="1477406" y="2065989"/>
                                  <a:pt x="1457694" y="2063668"/>
                                </a:cubicBezTo>
                                <a:cubicBezTo>
                                  <a:pt x="1441461" y="2062506"/>
                                  <a:pt x="1424069" y="2059025"/>
                                  <a:pt x="1406676" y="2056703"/>
                                </a:cubicBezTo>
                                <a:cubicBezTo>
                                  <a:pt x="1389284" y="2054381"/>
                                  <a:pt x="1373051" y="2052060"/>
                                  <a:pt x="1355657" y="2048577"/>
                                </a:cubicBezTo>
                                <a:cubicBezTo>
                                  <a:pt x="1330148" y="2043934"/>
                                  <a:pt x="1302320" y="2041612"/>
                                  <a:pt x="1277971" y="2036969"/>
                                </a:cubicBezTo>
                                <a:cubicBezTo>
                                  <a:pt x="1253621" y="2031166"/>
                                  <a:pt x="1231591" y="2025361"/>
                                  <a:pt x="1217677" y="2017236"/>
                                </a:cubicBezTo>
                                <a:lnTo>
                                  <a:pt x="1218375" y="2016729"/>
                                </a:lnTo>
                                <a:lnTo>
                                  <a:pt x="1182892" y="2005628"/>
                                </a:lnTo>
                                <a:cubicBezTo>
                                  <a:pt x="1173616" y="2000984"/>
                                  <a:pt x="1163180" y="1996342"/>
                                  <a:pt x="1151585" y="1991699"/>
                                </a:cubicBezTo>
                                <a:cubicBezTo>
                                  <a:pt x="1138831" y="1988216"/>
                                  <a:pt x="1127236" y="1984734"/>
                                  <a:pt x="1115641" y="1980091"/>
                                </a:cubicBezTo>
                                <a:cubicBezTo>
                                  <a:pt x="1102886" y="1975448"/>
                                  <a:pt x="1091291" y="1971965"/>
                                  <a:pt x="1078537" y="1967322"/>
                                </a:cubicBezTo>
                                <a:cubicBezTo>
                                  <a:pt x="1079117" y="1965000"/>
                                  <a:pt x="1080639" y="1963549"/>
                                  <a:pt x="1083357" y="1962896"/>
                                </a:cubicBezTo>
                                <a:close/>
                                <a:moveTo>
                                  <a:pt x="1777891" y="1938372"/>
                                </a:moveTo>
                                <a:lnTo>
                                  <a:pt x="1760177" y="1941079"/>
                                </a:lnTo>
                                <a:lnTo>
                                  <a:pt x="1637658" y="1947272"/>
                                </a:lnTo>
                                <a:lnTo>
                                  <a:pt x="1677999" y="1952231"/>
                                </a:lnTo>
                                <a:cubicBezTo>
                                  <a:pt x="1680318" y="1951071"/>
                                  <a:pt x="1683797" y="1951071"/>
                                  <a:pt x="1688435" y="1949909"/>
                                </a:cubicBezTo>
                                <a:cubicBezTo>
                                  <a:pt x="1712784" y="1946428"/>
                                  <a:pt x="1735974" y="1944106"/>
                                  <a:pt x="1760324" y="1941784"/>
                                </a:cubicBezTo>
                                <a:cubicBezTo>
                                  <a:pt x="1762933" y="1941204"/>
                                  <a:pt x="1767208" y="1940406"/>
                                  <a:pt x="1772154" y="1939481"/>
                                </a:cubicBezTo>
                                <a:close/>
                                <a:moveTo>
                                  <a:pt x="1887970" y="1921553"/>
                                </a:moveTo>
                                <a:lnTo>
                                  <a:pt x="1827798" y="1930747"/>
                                </a:lnTo>
                                <a:lnTo>
                                  <a:pt x="1848446" y="1931337"/>
                                </a:lnTo>
                                <a:cubicBezTo>
                                  <a:pt x="1861201" y="1930757"/>
                                  <a:pt x="1870767" y="1928435"/>
                                  <a:pt x="1878159" y="1925823"/>
                                </a:cubicBezTo>
                                <a:close/>
                                <a:moveTo>
                                  <a:pt x="2107620" y="1918868"/>
                                </a:moveTo>
                                <a:lnTo>
                                  <a:pt x="1918895" y="1969183"/>
                                </a:lnTo>
                                <a:lnTo>
                                  <a:pt x="2014400" y="1947879"/>
                                </a:lnTo>
                                <a:close/>
                                <a:moveTo>
                                  <a:pt x="897655" y="1895353"/>
                                </a:moveTo>
                                <a:cubicBezTo>
                                  <a:pt x="959108" y="1917407"/>
                                  <a:pt x="998531" y="1937141"/>
                                  <a:pt x="1030997" y="1952231"/>
                                </a:cubicBezTo>
                                <a:cubicBezTo>
                                  <a:pt x="1046071" y="1958035"/>
                                  <a:pt x="1062304" y="1962679"/>
                                  <a:pt x="1078537" y="1967322"/>
                                </a:cubicBezTo>
                                <a:cubicBezTo>
                                  <a:pt x="1091291" y="1971965"/>
                                  <a:pt x="1102886" y="1975447"/>
                                  <a:pt x="1114481" y="1980090"/>
                                </a:cubicBezTo>
                                <a:cubicBezTo>
                                  <a:pt x="1126076" y="1984733"/>
                                  <a:pt x="1137671" y="1988216"/>
                                  <a:pt x="1150426" y="1991698"/>
                                </a:cubicBezTo>
                                <a:cubicBezTo>
                                  <a:pt x="1162021" y="1996341"/>
                                  <a:pt x="1172456" y="2000984"/>
                                  <a:pt x="1181732" y="2005627"/>
                                </a:cubicBezTo>
                                <a:cubicBezTo>
                                  <a:pt x="1179413" y="2006789"/>
                                  <a:pt x="1177094" y="2009110"/>
                                  <a:pt x="1174775" y="2011432"/>
                                </a:cubicBezTo>
                                <a:cubicBezTo>
                                  <a:pt x="1168978" y="2010270"/>
                                  <a:pt x="1162021" y="2009110"/>
                                  <a:pt x="1156223" y="2007949"/>
                                </a:cubicBezTo>
                                <a:cubicBezTo>
                                  <a:pt x="1134193" y="2000984"/>
                                  <a:pt x="1112162" y="1991698"/>
                                  <a:pt x="1090132" y="1983573"/>
                                </a:cubicBezTo>
                                <a:lnTo>
                                  <a:pt x="1057666" y="1970803"/>
                                </a:lnTo>
                                <a:cubicBezTo>
                                  <a:pt x="1047230" y="1966160"/>
                                  <a:pt x="1035635" y="1961517"/>
                                  <a:pt x="1025200" y="1956874"/>
                                </a:cubicBezTo>
                                <a:cubicBezTo>
                                  <a:pt x="1010126" y="1952231"/>
                                  <a:pt x="996212" y="1946428"/>
                                  <a:pt x="982298" y="1941784"/>
                                </a:cubicBezTo>
                                <a:cubicBezTo>
                                  <a:pt x="969544" y="1935980"/>
                                  <a:pt x="956789" y="1931337"/>
                                  <a:pt x="945194" y="1925533"/>
                                </a:cubicBezTo>
                                <a:cubicBezTo>
                                  <a:pt x="933599" y="1920890"/>
                                  <a:pt x="924323" y="1915086"/>
                                  <a:pt x="916207" y="1910442"/>
                                </a:cubicBezTo>
                                <a:cubicBezTo>
                                  <a:pt x="908090" y="1904639"/>
                                  <a:pt x="902293" y="1899996"/>
                                  <a:pt x="897655" y="1895353"/>
                                </a:cubicBezTo>
                                <a:close/>
                                <a:moveTo>
                                  <a:pt x="952152" y="1866334"/>
                                </a:moveTo>
                                <a:cubicBezTo>
                                  <a:pt x="974182" y="1877942"/>
                                  <a:pt x="992734" y="1888388"/>
                                  <a:pt x="1015924" y="1898836"/>
                                </a:cubicBezTo>
                                <a:cubicBezTo>
                                  <a:pt x="1013605" y="1899996"/>
                                  <a:pt x="1011286" y="1901157"/>
                                  <a:pt x="1007808" y="1903479"/>
                                </a:cubicBezTo>
                                <a:cubicBezTo>
                                  <a:pt x="983458" y="1891871"/>
                                  <a:pt x="957949" y="1879102"/>
                                  <a:pt x="933600" y="1867494"/>
                                </a:cubicBezTo>
                                <a:cubicBezTo>
                                  <a:pt x="940557" y="1867494"/>
                                  <a:pt x="945195" y="1867494"/>
                                  <a:pt x="952152" y="1866334"/>
                                </a:cubicBezTo>
                                <a:close/>
                                <a:moveTo>
                                  <a:pt x="716773" y="1787400"/>
                                </a:moveTo>
                                <a:cubicBezTo>
                                  <a:pt x="755036" y="1803651"/>
                                  <a:pt x="774748" y="1818741"/>
                                  <a:pt x="795619" y="1831510"/>
                                </a:cubicBezTo>
                                <a:cubicBezTo>
                                  <a:pt x="800257" y="1837313"/>
                                  <a:pt x="815330" y="1848921"/>
                                  <a:pt x="811852" y="1850083"/>
                                </a:cubicBezTo>
                                <a:cubicBezTo>
                                  <a:pt x="797938" y="1843118"/>
                                  <a:pt x="785183" y="1837313"/>
                                  <a:pt x="774748" y="1830349"/>
                                </a:cubicBezTo>
                                <a:cubicBezTo>
                                  <a:pt x="764312" y="1824545"/>
                                  <a:pt x="755036" y="1818741"/>
                                  <a:pt x="746920" y="1812937"/>
                                </a:cubicBezTo>
                                <a:cubicBezTo>
                                  <a:pt x="731846" y="1802490"/>
                                  <a:pt x="722570" y="1794365"/>
                                  <a:pt x="716773" y="1787400"/>
                                </a:cubicBezTo>
                                <a:close/>
                                <a:moveTo>
                                  <a:pt x="855033" y="1757614"/>
                                </a:moveTo>
                                <a:lnTo>
                                  <a:pt x="855044" y="1757945"/>
                                </a:lnTo>
                                <a:lnTo>
                                  <a:pt x="858960" y="1762689"/>
                                </a:lnTo>
                                <a:lnTo>
                                  <a:pt x="859391" y="1760701"/>
                                </a:lnTo>
                                <a:close/>
                                <a:moveTo>
                                  <a:pt x="2548358" y="1681417"/>
                                </a:moveTo>
                                <a:lnTo>
                                  <a:pt x="2544147" y="1681768"/>
                                </a:lnTo>
                                <a:cubicBezTo>
                                  <a:pt x="2524435" y="1698019"/>
                                  <a:pt x="2498926" y="1715431"/>
                                  <a:pt x="2474577" y="1731682"/>
                                </a:cubicBezTo>
                                <a:cubicBezTo>
                                  <a:pt x="2450227" y="1747933"/>
                                  <a:pt x="2424718" y="1760701"/>
                                  <a:pt x="2406166" y="1768828"/>
                                </a:cubicBezTo>
                                <a:cubicBezTo>
                                  <a:pt x="2391093" y="1778114"/>
                                  <a:pt x="2374860" y="1787400"/>
                                  <a:pt x="2357467" y="1797847"/>
                                </a:cubicBezTo>
                                <a:cubicBezTo>
                                  <a:pt x="2348191" y="1801330"/>
                                  <a:pt x="2340075" y="1805973"/>
                                  <a:pt x="2330799" y="1809454"/>
                                </a:cubicBezTo>
                                <a:cubicBezTo>
                                  <a:pt x="2321523" y="1812937"/>
                                  <a:pt x="2312247" y="1816419"/>
                                  <a:pt x="2302971" y="1821062"/>
                                </a:cubicBezTo>
                                <a:cubicBezTo>
                                  <a:pt x="2296014" y="1826867"/>
                                  <a:pt x="2282100" y="1832670"/>
                                  <a:pt x="2269344" y="1838475"/>
                                </a:cubicBezTo>
                                <a:cubicBezTo>
                                  <a:pt x="2256591" y="1844278"/>
                                  <a:pt x="2244996" y="1848921"/>
                                  <a:pt x="2243835" y="1853564"/>
                                </a:cubicBezTo>
                                <a:cubicBezTo>
                                  <a:pt x="2232240" y="1858208"/>
                                  <a:pt x="2219487" y="1864012"/>
                                  <a:pt x="2206731" y="1868655"/>
                                </a:cubicBezTo>
                                <a:cubicBezTo>
                                  <a:pt x="2193977" y="1874459"/>
                                  <a:pt x="2181222" y="1877942"/>
                                  <a:pt x="2168468" y="1882585"/>
                                </a:cubicBezTo>
                                <a:cubicBezTo>
                                  <a:pt x="2166149" y="1884906"/>
                                  <a:pt x="2161511" y="1889549"/>
                                  <a:pt x="2158032" y="1893031"/>
                                </a:cubicBezTo>
                                <a:cubicBezTo>
                                  <a:pt x="2152235" y="1895353"/>
                                  <a:pt x="2147597" y="1896514"/>
                                  <a:pt x="2141799" y="1898836"/>
                                </a:cubicBezTo>
                                <a:cubicBezTo>
                                  <a:pt x="2127885" y="1902318"/>
                                  <a:pt x="2113971" y="1903479"/>
                                  <a:pt x="2101217" y="1905801"/>
                                </a:cubicBezTo>
                                <a:cubicBezTo>
                                  <a:pt x="2082665" y="1911604"/>
                                  <a:pt x="2065272" y="1917408"/>
                                  <a:pt x="2049039" y="1922052"/>
                                </a:cubicBezTo>
                                <a:cubicBezTo>
                                  <a:pt x="2032806" y="1926695"/>
                                  <a:pt x="2016573" y="1931338"/>
                                  <a:pt x="2001500" y="1937141"/>
                                </a:cubicBezTo>
                                <a:cubicBezTo>
                                  <a:pt x="1985267" y="1942946"/>
                                  <a:pt x="1967874" y="1946428"/>
                                  <a:pt x="1949322" y="1952232"/>
                                </a:cubicBezTo>
                                <a:cubicBezTo>
                                  <a:pt x="1930770" y="1958035"/>
                                  <a:pt x="1909899" y="1963840"/>
                                  <a:pt x="1884390" y="1968483"/>
                                </a:cubicBezTo>
                                <a:cubicBezTo>
                                  <a:pt x="1824096" y="1971965"/>
                                  <a:pt x="1802066" y="1978930"/>
                                  <a:pt x="1792790" y="1983573"/>
                                </a:cubicBezTo>
                                <a:cubicBezTo>
                                  <a:pt x="1791630" y="1984734"/>
                                  <a:pt x="1791630" y="1985894"/>
                                  <a:pt x="1790471" y="1987056"/>
                                </a:cubicBezTo>
                                <a:lnTo>
                                  <a:pt x="1746428" y="1998079"/>
                                </a:lnTo>
                                <a:lnTo>
                                  <a:pt x="1747570" y="1998664"/>
                                </a:lnTo>
                                <a:lnTo>
                                  <a:pt x="1796480" y="1986422"/>
                                </a:lnTo>
                                <a:lnTo>
                                  <a:pt x="1797428" y="1983573"/>
                                </a:lnTo>
                                <a:cubicBezTo>
                                  <a:pt x="1806704" y="1977769"/>
                                  <a:pt x="1829894" y="1971965"/>
                                  <a:pt x="1889029" y="1968483"/>
                                </a:cubicBezTo>
                                <a:cubicBezTo>
                                  <a:pt x="1913378" y="1963840"/>
                                  <a:pt x="1934249" y="1958035"/>
                                  <a:pt x="1953961" y="1952232"/>
                                </a:cubicBezTo>
                                <a:cubicBezTo>
                                  <a:pt x="1972513" y="1946428"/>
                                  <a:pt x="1989905" y="1942946"/>
                                  <a:pt x="2006138" y="1937141"/>
                                </a:cubicBezTo>
                                <a:cubicBezTo>
                                  <a:pt x="2022371" y="1932498"/>
                                  <a:pt x="2037445" y="1927855"/>
                                  <a:pt x="2053678" y="1922052"/>
                                </a:cubicBezTo>
                                <a:cubicBezTo>
                                  <a:pt x="2069912" y="1917408"/>
                                  <a:pt x="2086145" y="1911604"/>
                                  <a:pt x="2105855" y="1905801"/>
                                </a:cubicBezTo>
                                <a:cubicBezTo>
                                  <a:pt x="2119769" y="1903479"/>
                                  <a:pt x="2133683" y="1902318"/>
                                  <a:pt x="2146439" y="1898836"/>
                                </a:cubicBezTo>
                                <a:lnTo>
                                  <a:pt x="2118966" y="1915338"/>
                                </a:lnTo>
                                <a:lnTo>
                                  <a:pt x="2119769" y="1915087"/>
                                </a:lnTo>
                                <a:cubicBezTo>
                                  <a:pt x="2129045" y="1909282"/>
                                  <a:pt x="2140640" y="1902318"/>
                                  <a:pt x="2148758" y="1897674"/>
                                </a:cubicBezTo>
                                <a:cubicBezTo>
                                  <a:pt x="2154554" y="1895353"/>
                                  <a:pt x="2159192" y="1894193"/>
                                  <a:pt x="2164991" y="1891871"/>
                                </a:cubicBezTo>
                                <a:lnTo>
                                  <a:pt x="2166072" y="1891571"/>
                                </a:lnTo>
                                <a:lnTo>
                                  <a:pt x="2173106" y="1883745"/>
                                </a:lnTo>
                                <a:cubicBezTo>
                                  <a:pt x="2185862" y="1879102"/>
                                  <a:pt x="2198615" y="1874459"/>
                                  <a:pt x="2211371" y="1869815"/>
                                </a:cubicBezTo>
                                <a:cubicBezTo>
                                  <a:pt x="2224125" y="1864012"/>
                                  <a:pt x="2236880" y="1859369"/>
                                  <a:pt x="2248475" y="1854726"/>
                                </a:cubicBezTo>
                                <a:cubicBezTo>
                                  <a:pt x="2249634" y="1850083"/>
                                  <a:pt x="2261229" y="1845440"/>
                                  <a:pt x="2273984" y="1839635"/>
                                </a:cubicBezTo>
                                <a:cubicBezTo>
                                  <a:pt x="2286738" y="1833832"/>
                                  <a:pt x="2300652" y="1828027"/>
                                  <a:pt x="2307609" y="1822224"/>
                                </a:cubicBezTo>
                                <a:cubicBezTo>
                                  <a:pt x="2316885" y="1818741"/>
                                  <a:pt x="2326161" y="1815259"/>
                                  <a:pt x="2335437" y="1810616"/>
                                </a:cubicBezTo>
                                <a:lnTo>
                                  <a:pt x="2354519" y="1802311"/>
                                </a:lnTo>
                                <a:lnTo>
                                  <a:pt x="2364425" y="1795525"/>
                                </a:lnTo>
                                <a:cubicBezTo>
                                  <a:pt x="2380658" y="1785079"/>
                                  <a:pt x="2398050" y="1775792"/>
                                  <a:pt x="2413124" y="1766506"/>
                                </a:cubicBezTo>
                                <a:cubicBezTo>
                                  <a:pt x="2431676" y="1759541"/>
                                  <a:pt x="2456025" y="1745612"/>
                                  <a:pt x="2481534" y="1729361"/>
                                </a:cubicBezTo>
                                <a:close/>
                                <a:moveTo>
                                  <a:pt x="560042" y="1665364"/>
                                </a:moveTo>
                                <a:lnTo>
                                  <a:pt x="564444" y="1669145"/>
                                </a:lnTo>
                                <a:lnTo>
                                  <a:pt x="565946" y="1669911"/>
                                </a:lnTo>
                                <a:close/>
                                <a:moveTo>
                                  <a:pt x="2556139" y="1635062"/>
                                </a:moveTo>
                                <a:lnTo>
                                  <a:pt x="2555742" y="1635336"/>
                                </a:lnTo>
                                <a:lnTo>
                                  <a:pt x="2555742" y="1635668"/>
                                </a:lnTo>
                                <a:lnTo>
                                  <a:pt x="2557585" y="1635931"/>
                                </a:lnTo>
                                <a:lnTo>
                                  <a:pt x="2558061" y="1635336"/>
                                </a:lnTo>
                                <a:close/>
                                <a:moveTo>
                                  <a:pt x="2581189" y="1617735"/>
                                </a:moveTo>
                                <a:lnTo>
                                  <a:pt x="2574344" y="1622469"/>
                                </a:lnTo>
                                <a:lnTo>
                                  <a:pt x="2573134" y="1623728"/>
                                </a:lnTo>
                                <a:lnTo>
                                  <a:pt x="2577828" y="1620721"/>
                                </a:lnTo>
                                <a:close/>
                                <a:moveTo>
                                  <a:pt x="465367" y="1559267"/>
                                </a:moveTo>
                                <a:lnTo>
                                  <a:pt x="509157" y="1610881"/>
                                </a:lnTo>
                                <a:lnTo>
                                  <a:pt x="474436" y="1569171"/>
                                </a:lnTo>
                                <a:close/>
                                <a:moveTo>
                                  <a:pt x="2663286" y="1559232"/>
                                </a:moveTo>
                                <a:lnTo>
                                  <a:pt x="2663183" y="1559269"/>
                                </a:lnTo>
                                <a:lnTo>
                                  <a:pt x="2662416" y="1564529"/>
                                </a:lnTo>
                                <a:cubicBezTo>
                                  <a:pt x="2653140" y="1573815"/>
                                  <a:pt x="2649661" y="1579618"/>
                                  <a:pt x="2643864" y="1585423"/>
                                </a:cubicBezTo>
                                <a:cubicBezTo>
                                  <a:pt x="2639226" y="1591226"/>
                                  <a:pt x="2633428" y="1598191"/>
                                  <a:pt x="2621833" y="1609799"/>
                                </a:cubicBezTo>
                                <a:lnTo>
                                  <a:pt x="2623161" y="1609492"/>
                                </a:lnTo>
                                <a:lnTo>
                                  <a:pt x="2643864" y="1586583"/>
                                </a:lnTo>
                                <a:cubicBezTo>
                                  <a:pt x="2648502" y="1580780"/>
                                  <a:pt x="2653140" y="1574975"/>
                                  <a:pt x="2662416" y="1565689"/>
                                </a:cubicBezTo>
                                <a:cubicBezTo>
                                  <a:pt x="2663866" y="1561917"/>
                                  <a:pt x="2664083" y="1559886"/>
                                  <a:pt x="2663286" y="1559232"/>
                                </a:cubicBezTo>
                                <a:close/>
                                <a:moveTo>
                                  <a:pt x="578699" y="1533094"/>
                                </a:moveTo>
                                <a:lnTo>
                                  <a:pt x="580995" y="1535891"/>
                                </a:lnTo>
                                <a:lnTo>
                                  <a:pt x="581111" y="1535508"/>
                                </a:lnTo>
                                <a:close/>
                                <a:moveTo>
                                  <a:pt x="407187" y="1506488"/>
                                </a:moveTo>
                                <a:cubicBezTo>
                                  <a:pt x="410664" y="1503006"/>
                                  <a:pt x="422259" y="1508810"/>
                                  <a:pt x="437334" y="1526222"/>
                                </a:cubicBezTo>
                                <a:lnTo>
                                  <a:pt x="438814" y="1527967"/>
                                </a:lnTo>
                                <a:lnTo>
                                  <a:pt x="452551" y="1531010"/>
                                </a:lnTo>
                                <a:cubicBezTo>
                                  <a:pt x="459653" y="1535798"/>
                                  <a:pt x="469219" y="1544795"/>
                                  <a:pt x="483712" y="1559884"/>
                                </a:cubicBezTo>
                                <a:cubicBezTo>
                                  <a:pt x="498787" y="1572654"/>
                                  <a:pt x="515020" y="1584262"/>
                                  <a:pt x="526615" y="1594708"/>
                                </a:cubicBezTo>
                                <a:cubicBezTo>
                                  <a:pt x="538210" y="1605156"/>
                                  <a:pt x="545167" y="1614442"/>
                                  <a:pt x="545167" y="1620245"/>
                                </a:cubicBezTo>
                                <a:cubicBezTo>
                                  <a:pt x="548645" y="1624889"/>
                                  <a:pt x="550964" y="1628372"/>
                                  <a:pt x="555602" y="1633015"/>
                                </a:cubicBezTo>
                                <a:cubicBezTo>
                                  <a:pt x="570676" y="1645783"/>
                                  <a:pt x="583430" y="1657391"/>
                                  <a:pt x="599663" y="1670160"/>
                                </a:cubicBezTo>
                                <a:cubicBezTo>
                                  <a:pt x="596185" y="1674803"/>
                                  <a:pt x="590387" y="1677125"/>
                                  <a:pt x="586909" y="1680606"/>
                                </a:cubicBezTo>
                                <a:lnTo>
                                  <a:pt x="545875" y="1634962"/>
                                </a:lnTo>
                                <a:lnTo>
                                  <a:pt x="544008" y="1635336"/>
                                </a:lnTo>
                                <a:lnTo>
                                  <a:pt x="582839" y="1678530"/>
                                </a:lnTo>
                                <a:lnTo>
                                  <a:pt x="586909" y="1680606"/>
                                </a:lnTo>
                                <a:cubicBezTo>
                                  <a:pt x="590388" y="1677125"/>
                                  <a:pt x="595026" y="1673642"/>
                                  <a:pt x="599664" y="1670160"/>
                                </a:cubicBezTo>
                                <a:cubicBezTo>
                                  <a:pt x="634449" y="1700340"/>
                                  <a:pt x="671553" y="1730521"/>
                                  <a:pt x="709816" y="1757218"/>
                                </a:cubicBezTo>
                                <a:cubicBezTo>
                                  <a:pt x="702859" y="1759540"/>
                                  <a:pt x="697062" y="1761862"/>
                                  <a:pt x="687786" y="1764183"/>
                                </a:cubicBezTo>
                                <a:cubicBezTo>
                                  <a:pt x="691264" y="1766505"/>
                                  <a:pt x="692424" y="1767666"/>
                                  <a:pt x="695902" y="1769988"/>
                                </a:cubicBezTo>
                                <a:cubicBezTo>
                                  <a:pt x="684307" y="1769988"/>
                                  <a:pt x="675031" y="1771148"/>
                                  <a:pt x="663436" y="1771148"/>
                                </a:cubicBezTo>
                                <a:cubicBezTo>
                                  <a:pt x="656479" y="1766505"/>
                                  <a:pt x="649522" y="1761862"/>
                                  <a:pt x="642565" y="1757218"/>
                                </a:cubicBezTo>
                                <a:cubicBezTo>
                                  <a:pt x="635608" y="1752575"/>
                                  <a:pt x="629811" y="1746772"/>
                                  <a:pt x="622854" y="1742129"/>
                                </a:cubicBezTo>
                                <a:cubicBezTo>
                                  <a:pt x="606621" y="1728199"/>
                                  <a:pt x="589228" y="1715430"/>
                                  <a:pt x="574155" y="1701501"/>
                                </a:cubicBezTo>
                                <a:cubicBezTo>
                                  <a:pt x="559081" y="1687571"/>
                                  <a:pt x="544008" y="1673642"/>
                                  <a:pt x="528934" y="1660874"/>
                                </a:cubicBezTo>
                                <a:cubicBezTo>
                                  <a:pt x="513861" y="1646944"/>
                                  <a:pt x="501106" y="1633015"/>
                                  <a:pt x="487192" y="1620245"/>
                                </a:cubicBezTo>
                                <a:cubicBezTo>
                                  <a:pt x="480235" y="1613281"/>
                                  <a:pt x="473278" y="1606316"/>
                                  <a:pt x="467481" y="1600513"/>
                                </a:cubicBezTo>
                                <a:cubicBezTo>
                                  <a:pt x="461683" y="1593548"/>
                                  <a:pt x="454726" y="1586583"/>
                                  <a:pt x="448929" y="1579618"/>
                                </a:cubicBezTo>
                                <a:cubicBezTo>
                                  <a:pt x="450088" y="1577297"/>
                                  <a:pt x="461683" y="1584262"/>
                                  <a:pt x="455886" y="1570332"/>
                                </a:cubicBezTo>
                                <a:cubicBezTo>
                                  <a:pt x="464002" y="1577297"/>
                                  <a:pt x="472119" y="1584262"/>
                                  <a:pt x="479076" y="1591226"/>
                                </a:cubicBezTo>
                                <a:cubicBezTo>
                                  <a:pt x="488352" y="1598191"/>
                                  <a:pt x="496468" y="1605156"/>
                                  <a:pt x="504585" y="1610959"/>
                                </a:cubicBezTo>
                                <a:cubicBezTo>
                                  <a:pt x="515020" y="1622567"/>
                                  <a:pt x="525456" y="1633015"/>
                                  <a:pt x="535891" y="1644623"/>
                                </a:cubicBezTo>
                                <a:lnTo>
                                  <a:pt x="538552" y="1646908"/>
                                </a:lnTo>
                                <a:lnTo>
                                  <a:pt x="504585" y="1610959"/>
                                </a:lnTo>
                                <a:cubicBezTo>
                                  <a:pt x="496468" y="1603994"/>
                                  <a:pt x="488352" y="1598191"/>
                                  <a:pt x="480235" y="1591226"/>
                                </a:cubicBezTo>
                                <a:cubicBezTo>
                                  <a:pt x="472119" y="1584262"/>
                                  <a:pt x="465162" y="1577297"/>
                                  <a:pt x="457045" y="1570332"/>
                                </a:cubicBezTo>
                                <a:cubicBezTo>
                                  <a:pt x="448929" y="1559884"/>
                                  <a:pt x="439653" y="1549438"/>
                                  <a:pt x="431535" y="1538990"/>
                                </a:cubicBezTo>
                                <a:cubicBezTo>
                                  <a:pt x="423420" y="1528544"/>
                                  <a:pt x="415302" y="1516936"/>
                                  <a:pt x="407187" y="1506488"/>
                                </a:cubicBezTo>
                                <a:close/>
                                <a:moveTo>
                                  <a:pt x="2961567" y="1321923"/>
                                </a:moveTo>
                                <a:lnTo>
                                  <a:pt x="2960979" y="1322176"/>
                                </a:lnTo>
                                <a:lnTo>
                                  <a:pt x="2948314" y="1352604"/>
                                </a:lnTo>
                                <a:close/>
                                <a:moveTo>
                                  <a:pt x="2949394" y="1176500"/>
                                </a:moveTo>
                                <a:lnTo>
                                  <a:pt x="2944751" y="1183214"/>
                                </a:lnTo>
                                <a:lnTo>
                                  <a:pt x="2933595" y="1197574"/>
                                </a:lnTo>
                                <a:lnTo>
                                  <a:pt x="2921802" y="1216400"/>
                                </a:lnTo>
                                <a:lnTo>
                                  <a:pt x="2918666" y="1220934"/>
                                </a:lnTo>
                                <a:cubicBezTo>
                                  <a:pt x="2912868" y="1230221"/>
                                  <a:pt x="2908230" y="1239507"/>
                                  <a:pt x="2903592" y="1248793"/>
                                </a:cubicBezTo>
                                <a:cubicBezTo>
                                  <a:pt x="2897795" y="1258079"/>
                                  <a:pt x="2893157" y="1266206"/>
                                  <a:pt x="2888519" y="1274330"/>
                                </a:cubicBezTo>
                                <a:cubicBezTo>
                                  <a:pt x="2876924" y="1290582"/>
                                  <a:pt x="2865329" y="1306833"/>
                                  <a:pt x="2852574" y="1321923"/>
                                </a:cubicBezTo>
                                <a:cubicBezTo>
                                  <a:pt x="2842139" y="1338174"/>
                                  <a:pt x="2832863" y="1353264"/>
                                  <a:pt x="2821268" y="1369515"/>
                                </a:cubicBezTo>
                                <a:cubicBezTo>
                                  <a:pt x="2811992" y="1382284"/>
                                  <a:pt x="2802716" y="1395052"/>
                                  <a:pt x="2793440" y="1407822"/>
                                </a:cubicBezTo>
                                <a:lnTo>
                                  <a:pt x="2791119" y="1409241"/>
                                </a:lnTo>
                                <a:lnTo>
                                  <a:pt x="2789220" y="1412058"/>
                                </a:lnTo>
                                <a:lnTo>
                                  <a:pt x="2792280" y="1410143"/>
                                </a:lnTo>
                                <a:cubicBezTo>
                                  <a:pt x="2801556" y="1397375"/>
                                  <a:pt x="2810832" y="1384606"/>
                                  <a:pt x="2820108" y="1371838"/>
                                </a:cubicBezTo>
                                <a:cubicBezTo>
                                  <a:pt x="2830544" y="1355587"/>
                                  <a:pt x="2840979" y="1340496"/>
                                  <a:pt x="2851415" y="1324245"/>
                                </a:cubicBezTo>
                                <a:cubicBezTo>
                                  <a:pt x="2864169" y="1309155"/>
                                  <a:pt x="2875764" y="1292904"/>
                                  <a:pt x="2887359" y="1276653"/>
                                </a:cubicBezTo>
                                <a:cubicBezTo>
                                  <a:pt x="2891997" y="1268527"/>
                                  <a:pt x="2897795" y="1260402"/>
                                  <a:pt x="2902433" y="1251116"/>
                                </a:cubicBezTo>
                                <a:cubicBezTo>
                                  <a:pt x="2907071" y="1241830"/>
                                  <a:pt x="2912868" y="1232543"/>
                                  <a:pt x="2917506" y="1223257"/>
                                </a:cubicBezTo>
                                <a:lnTo>
                                  <a:pt x="2921802" y="1216400"/>
                                </a:lnTo>
                                <a:lnTo>
                                  <a:pt x="2944751" y="1183214"/>
                                </a:lnTo>
                                <a:lnTo>
                                  <a:pt x="2948813" y="1177986"/>
                                </a:lnTo>
                                <a:close/>
                                <a:moveTo>
                                  <a:pt x="3069402" y="1160574"/>
                                </a:moveTo>
                                <a:cubicBezTo>
                                  <a:pt x="3065922" y="1175664"/>
                                  <a:pt x="3061284" y="1189594"/>
                                  <a:pt x="3054327" y="1205845"/>
                                </a:cubicBezTo>
                                <a:cubicBezTo>
                                  <a:pt x="3047370" y="1220935"/>
                                  <a:pt x="3039255" y="1237186"/>
                                  <a:pt x="3027660" y="1254598"/>
                                </a:cubicBezTo>
                                <a:cubicBezTo>
                                  <a:pt x="3018384" y="1273170"/>
                                  <a:pt x="3009108" y="1290583"/>
                                  <a:pt x="3000990" y="1304512"/>
                                </a:cubicBezTo>
                                <a:cubicBezTo>
                                  <a:pt x="2991714" y="1318442"/>
                                  <a:pt x="2983598" y="1328888"/>
                                  <a:pt x="2976641" y="1335853"/>
                                </a:cubicBezTo>
                                <a:lnTo>
                                  <a:pt x="2992874" y="1303351"/>
                                </a:lnTo>
                                <a:cubicBezTo>
                                  <a:pt x="2996352" y="1292904"/>
                                  <a:pt x="3002151" y="1282457"/>
                                  <a:pt x="3006789" y="1270849"/>
                                </a:cubicBezTo>
                                <a:cubicBezTo>
                                  <a:pt x="3011427" y="1263884"/>
                                  <a:pt x="3013746" y="1259241"/>
                                  <a:pt x="3017223" y="1253438"/>
                                </a:cubicBezTo>
                                <a:cubicBezTo>
                                  <a:pt x="3021861" y="1245311"/>
                                  <a:pt x="3026499" y="1238347"/>
                                  <a:pt x="3031137" y="1230222"/>
                                </a:cubicBezTo>
                                <a:cubicBezTo>
                                  <a:pt x="3035775" y="1222096"/>
                                  <a:pt x="3039255" y="1215131"/>
                                  <a:pt x="3043893" y="1207006"/>
                                </a:cubicBezTo>
                                <a:cubicBezTo>
                                  <a:pt x="3052008" y="1191915"/>
                                  <a:pt x="3061284" y="1176825"/>
                                  <a:pt x="3069402" y="1160574"/>
                                </a:cubicBezTo>
                                <a:close/>
                                <a:moveTo>
                                  <a:pt x="2994350" y="1061072"/>
                                </a:moveTo>
                                <a:lnTo>
                                  <a:pt x="2966205" y="1110660"/>
                                </a:lnTo>
                                <a:lnTo>
                                  <a:pt x="2965688" y="1111852"/>
                                </a:lnTo>
                                <a:lnTo>
                                  <a:pt x="2994033" y="1061907"/>
                                </a:lnTo>
                                <a:close/>
                                <a:moveTo>
                                  <a:pt x="3009786" y="948760"/>
                                </a:moveTo>
                                <a:lnTo>
                                  <a:pt x="2975959" y="1041284"/>
                                </a:lnTo>
                                <a:cubicBezTo>
                                  <a:pt x="2954836" y="1091279"/>
                                  <a:pt x="2931058" y="1139875"/>
                                  <a:pt x="2904801" y="1186897"/>
                                </a:cubicBezTo>
                                <a:lnTo>
                                  <a:pt x="2894382" y="1203387"/>
                                </a:lnTo>
                                <a:lnTo>
                                  <a:pt x="2894316" y="1203523"/>
                                </a:lnTo>
                                <a:cubicBezTo>
                                  <a:pt x="2889678" y="1215131"/>
                                  <a:pt x="2880402" y="1230222"/>
                                  <a:pt x="2869966" y="1245311"/>
                                </a:cubicBezTo>
                                <a:cubicBezTo>
                                  <a:pt x="2859531" y="1260402"/>
                                  <a:pt x="2850255" y="1276653"/>
                                  <a:pt x="2845617" y="1290583"/>
                                </a:cubicBezTo>
                                <a:cubicBezTo>
                                  <a:pt x="2837500" y="1301029"/>
                                  <a:pt x="2827065" y="1312637"/>
                                  <a:pt x="2817789" y="1325406"/>
                                </a:cubicBezTo>
                                <a:cubicBezTo>
                                  <a:pt x="2808513" y="1338174"/>
                                  <a:pt x="2800396" y="1352104"/>
                                  <a:pt x="2794599" y="1364873"/>
                                </a:cubicBezTo>
                                <a:cubicBezTo>
                                  <a:pt x="2760973" y="1411305"/>
                                  <a:pt x="2706477" y="1470504"/>
                                  <a:pt x="2657778" y="1519257"/>
                                </a:cubicBezTo>
                                <a:cubicBezTo>
                                  <a:pt x="2642704" y="1532027"/>
                                  <a:pt x="2627631" y="1544795"/>
                                  <a:pt x="2612557" y="1557564"/>
                                </a:cubicBezTo>
                                <a:lnTo>
                                  <a:pt x="2608218" y="1560865"/>
                                </a:lnTo>
                                <a:lnTo>
                                  <a:pt x="2606346" y="1562763"/>
                                </a:lnTo>
                                <a:lnTo>
                                  <a:pt x="2587437" y="1578195"/>
                                </a:lnTo>
                                <a:lnTo>
                                  <a:pt x="2571975" y="1595869"/>
                                </a:lnTo>
                                <a:cubicBezTo>
                                  <a:pt x="2553423" y="1610960"/>
                                  <a:pt x="2534871" y="1624890"/>
                                  <a:pt x="2515159" y="1638819"/>
                                </a:cubicBezTo>
                                <a:lnTo>
                                  <a:pt x="2506256" y="1644448"/>
                                </a:lnTo>
                                <a:lnTo>
                                  <a:pt x="2482076" y="1664184"/>
                                </a:lnTo>
                                <a:lnTo>
                                  <a:pt x="2478583" y="1666454"/>
                                </a:lnTo>
                                <a:lnTo>
                                  <a:pt x="2473417" y="1671321"/>
                                </a:lnTo>
                                <a:cubicBezTo>
                                  <a:pt x="2458344" y="1681768"/>
                                  <a:pt x="2443270" y="1692215"/>
                                  <a:pt x="2428197" y="1701502"/>
                                </a:cubicBezTo>
                                <a:cubicBezTo>
                                  <a:pt x="2413123" y="1710788"/>
                                  <a:pt x="2398050" y="1720074"/>
                                  <a:pt x="2382976" y="1729361"/>
                                </a:cubicBezTo>
                                <a:lnTo>
                                  <a:pt x="2377801" y="1731987"/>
                                </a:lnTo>
                                <a:lnTo>
                                  <a:pt x="2347181" y="1751896"/>
                                </a:lnTo>
                                <a:lnTo>
                                  <a:pt x="2337689" y="1756690"/>
                                </a:lnTo>
                                <a:lnTo>
                                  <a:pt x="2328480" y="1763023"/>
                                </a:lnTo>
                                <a:cubicBezTo>
                                  <a:pt x="2319204" y="1768828"/>
                                  <a:pt x="2308768" y="1774631"/>
                                  <a:pt x="2297172" y="1780435"/>
                                </a:cubicBezTo>
                                <a:lnTo>
                                  <a:pt x="2267923" y="1791919"/>
                                </a:lnTo>
                                <a:lnTo>
                                  <a:pt x="2202726" y="1824840"/>
                                </a:lnTo>
                                <a:cubicBezTo>
                                  <a:pt x="2153100" y="1846575"/>
                                  <a:pt x="2102056" y="1865671"/>
                                  <a:pt x="2049775" y="1881950"/>
                                </a:cubicBezTo>
                                <a:lnTo>
                                  <a:pt x="1943190" y="1909386"/>
                                </a:lnTo>
                                <a:lnTo>
                                  <a:pt x="2029328" y="1893031"/>
                                </a:lnTo>
                                <a:cubicBezTo>
                                  <a:pt x="2035125" y="1891870"/>
                                  <a:pt x="2039763" y="1890710"/>
                                  <a:pt x="2045561" y="1889548"/>
                                </a:cubicBezTo>
                                <a:cubicBezTo>
                                  <a:pt x="2058315" y="1879102"/>
                                  <a:pt x="2083824" y="1873297"/>
                                  <a:pt x="2097738" y="1870976"/>
                                </a:cubicBezTo>
                                <a:cubicBezTo>
                                  <a:pt x="2109333" y="1867494"/>
                                  <a:pt x="2120928" y="1864011"/>
                                  <a:pt x="2130204" y="1860529"/>
                                </a:cubicBezTo>
                                <a:cubicBezTo>
                                  <a:pt x="2144118" y="1847760"/>
                                  <a:pt x="2170787" y="1840795"/>
                                  <a:pt x="2182382" y="1833830"/>
                                </a:cubicBezTo>
                                <a:cubicBezTo>
                                  <a:pt x="2202093" y="1826866"/>
                                  <a:pt x="2221806" y="1819901"/>
                                  <a:pt x="2241516" y="1812936"/>
                                </a:cubicBezTo>
                                <a:lnTo>
                                  <a:pt x="2279403" y="1798062"/>
                                </a:lnTo>
                                <a:lnTo>
                                  <a:pt x="2296014" y="1788560"/>
                                </a:lnTo>
                                <a:lnTo>
                                  <a:pt x="2311085" y="1783918"/>
                                </a:lnTo>
                                <a:lnTo>
                                  <a:pt x="2331958" y="1772309"/>
                                </a:lnTo>
                                <a:lnTo>
                                  <a:pt x="2337442" y="1768494"/>
                                </a:lnTo>
                                <a:lnTo>
                                  <a:pt x="2351670" y="1754898"/>
                                </a:lnTo>
                                <a:cubicBezTo>
                                  <a:pt x="2360946" y="1749093"/>
                                  <a:pt x="2372541" y="1742129"/>
                                  <a:pt x="2382976" y="1736325"/>
                                </a:cubicBezTo>
                                <a:lnTo>
                                  <a:pt x="2418592" y="1718847"/>
                                </a:lnTo>
                                <a:lnTo>
                                  <a:pt x="2431675" y="1710787"/>
                                </a:lnTo>
                                <a:cubicBezTo>
                                  <a:pt x="2446749" y="1701501"/>
                                  <a:pt x="2461822" y="1691054"/>
                                  <a:pt x="2476896" y="1680606"/>
                                </a:cubicBezTo>
                                <a:cubicBezTo>
                                  <a:pt x="2480374" y="1673642"/>
                                  <a:pt x="2488491" y="1667838"/>
                                  <a:pt x="2496607" y="1662034"/>
                                </a:cubicBezTo>
                                <a:cubicBezTo>
                                  <a:pt x="2504724" y="1656230"/>
                                  <a:pt x="2512840" y="1650426"/>
                                  <a:pt x="2518638" y="1648104"/>
                                </a:cubicBezTo>
                                <a:cubicBezTo>
                                  <a:pt x="2537190" y="1634175"/>
                                  <a:pt x="2556901" y="1620245"/>
                                  <a:pt x="2575453" y="1605156"/>
                                </a:cubicBezTo>
                                <a:cubicBezTo>
                                  <a:pt x="2582410" y="1588905"/>
                                  <a:pt x="2604441" y="1574975"/>
                                  <a:pt x="2616036" y="1566849"/>
                                </a:cubicBezTo>
                                <a:cubicBezTo>
                                  <a:pt x="2631109" y="1554081"/>
                                  <a:pt x="2646183" y="1541312"/>
                                  <a:pt x="2661256" y="1528544"/>
                                </a:cubicBezTo>
                                <a:cubicBezTo>
                                  <a:pt x="2709955" y="1479791"/>
                                  <a:pt x="2764452" y="1420590"/>
                                  <a:pt x="2798077" y="1374158"/>
                                </a:cubicBezTo>
                                <a:lnTo>
                                  <a:pt x="2816907" y="1342113"/>
                                </a:lnTo>
                                <a:lnTo>
                                  <a:pt x="2817789" y="1339335"/>
                                </a:lnTo>
                                <a:cubicBezTo>
                                  <a:pt x="2827065" y="1325405"/>
                                  <a:pt x="2838660" y="1309154"/>
                                  <a:pt x="2847936" y="1292903"/>
                                </a:cubicBezTo>
                                <a:cubicBezTo>
                                  <a:pt x="2851415" y="1288260"/>
                                  <a:pt x="2853734" y="1283617"/>
                                  <a:pt x="2857212" y="1278974"/>
                                </a:cubicBezTo>
                                <a:lnTo>
                                  <a:pt x="2869546" y="1261848"/>
                                </a:lnTo>
                                <a:lnTo>
                                  <a:pt x="2873445" y="1254598"/>
                                </a:lnTo>
                                <a:cubicBezTo>
                                  <a:pt x="2883880" y="1239507"/>
                                  <a:pt x="2891997" y="1224417"/>
                                  <a:pt x="2897794" y="1212809"/>
                                </a:cubicBezTo>
                                <a:cubicBezTo>
                                  <a:pt x="2916346" y="1180307"/>
                                  <a:pt x="2930260" y="1147805"/>
                                  <a:pt x="2945334" y="1114142"/>
                                </a:cubicBezTo>
                                <a:cubicBezTo>
                                  <a:pt x="2959248" y="1080479"/>
                                  <a:pt x="2974321" y="1046816"/>
                                  <a:pt x="2991714" y="1008511"/>
                                </a:cubicBezTo>
                                <a:cubicBezTo>
                                  <a:pt x="2993454" y="998064"/>
                                  <a:pt x="3000411" y="980362"/>
                                  <a:pt x="3005339" y="965561"/>
                                </a:cubicBezTo>
                                <a:close/>
                                <a:moveTo>
                                  <a:pt x="3147604" y="777205"/>
                                </a:moveTo>
                                <a:lnTo>
                                  <a:pt x="3147187" y="779258"/>
                                </a:lnTo>
                                <a:lnTo>
                                  <a:pt x="3150565" y="783318"/>
                                </a:lnTo>
                                <a:cubicBezTo>
                                  <a:pt x="3154045" y="786801"/>
                                  <a:pt x="3157522" y="791444"/>
                                  <a:pt x="3161002" y="794925"/>
                                </a:cubicBezTo>
                                <a:cubicBezTo>
                                  <a:pt x="3163321" y="792604"/>
                                  <a:pt x="3165640" y="790282"/>
                                  <a:pt x="3167959" y="790282"/>
                                </a:cubicBezTo>
                                <a:lnTo>
                                  <a:pt x="3168134" y="789391"/>
                                </a:lnTo>
                                <a:lnTo>
                                  <a:pt x="3163321" y="792604"/>
                                </a:lnTo>
                                <a:cubicBezTo>
                                  <a:pt x="3158683" y="790282"/>
                                  <a:pt x="3155205" y="785639"/>
                                  <a:pt x="3151726" y="782156"/>
                                </a:cubicBezTo>
                                <a:close/>
                                <a:moveTo>
                                  <a:pt x="3137269" y="645343"/>
                                </a:moveTo>
                                <a:lnTo>
                                  <a:pt x="3136459" y="645388"/>
                                </a:lnTo>
                                <a:lnTo>
                                  <a:pt x="3134992" y="645470"/>
                                </a:lnTo>
                                <a:lnTo>
                                  <a:pt x="3135493" y="650988"/>
                                </a:lnTo>
                                <a:cubicBezTo>
                                  <a:pt x="3135493" y="661435"/>
                                  <a:pt x="3135493" y="669560"/>
                                  <a:pt x="3134334" y="680008"/>
                                </a:cubicBezTo>
                                <a:cubicBezTo>
                                  <a:pt x="3133174" y="685811"/>
                                  <a:pt x="3132015" y="690455"/>
                                  <a:pt x="3129696" y="697419"/>
                                </a:cubicBezTo>
                                <a:cubicBezTo>
                                  <a:pt x="3120420" y="712510"/>
                                  <a:pt x="3111144" y="727600"/>
                                  <a:pt x="3101868" y="741529"/>
                                </a:cubicBezTo>
                                <a:cubicBezTo>
                                  <a:pt x="3099549" y="755459"/>
                                  <a:pt x="3098389" y="767067"/>
                                  <a:pt x="3094911" y="779836"/>
                                </a:cubicBezTo>
                                <a:lnTo>
                                  <a:pt x="3087954" y="792604"/>
                                </a:lnTo>
                                <a:cubicBezTo>
                                  <a:pt x="3084474" y="811176"/>
                                  <a:pt x="3080997" y="828589"/>
                                  <a:pt x="3076359" y="848322"/>
                                </a:cubicBezTo>
                                <a:cubicBezTo>
                                  <a:pt x="3071721" y="863413"/>
                                  <a:pt x="3068241" y="877342"/>
                                  <a:pt x="3063603" y="892432"/>
                                </a:cubicBezTo>
                                <a:cubicBezTo>
                                  <a:pt x="3058965" y="907523"/>
                                  <a:pt x="3055488" y="921452"/>
                                  <a:pt x="3049689" y="935381"/>
                                </a:cubicBezTo>
                                <a:cubicBezTo>
                                  <a:pt x="3047370" y="946989"/>
                                  <a:pt x="3045051" y="957436"/>
                                  <a:pt x="3041574" y="969044"/>
                                </a:cubicBezTo>
                                <a:cubicBezTo>
                                  <a:pt x="3039255" y="980652"/>
                                  <a:pt x="3036936" y="992259"/>
                                  <a:pt x="3032298" y="1003867"/>
                                </a:cubicBezTo>
                                <a:lnTo>
                                  <a:pt x="3039695" y="992347"/>
                                </a:lnTo>
                                <a:lnTo>
                                  <a:pt x="3046212" y="967882"/>
                                </a:lnTo>
                                <a:cubicBezTo>
                                  <a:pt x="3047370" y="955114"/>
                                  <a:pt x="3049689" y="944667"/>
                                  <a:pt x="3052008" y="933059"/>
                                </a:cubicBezTo>
                                <a:cubicBezTo>
                                  <a:pt x="3056646" y="919129"/>
                                  <a:pt x="3061284" y="904040"/>
                                  <a:pt x="3065922" y="890110"/>
                                </a:cubicBezTo>
                                <a:cubicBezTo>
                                  <a:pt x="3070560" y="875019"/>
                                  <a:pt x="3074040" y="861090"/>
                                  <a:pt x="3078678" y="846000"/>
                                </a:cubicBezTo>
                                <a:cubicBezTo>
                                  <a:pt x="3083316" y="827428"/>
                                  <a:pt x="3085635" y="810015"/>
                                  <a:pt x="3090273" y="790282"/>
                                </a:cubicBezTo>
                                <a:lnTo>
                                  <a:pt x="3097230" y="777513"/>
                                </a:lnTo>
                                <a:cubicBezTo>
                                  <a:pt x="3100708" y="764745"/>
                                  <a:pt x="3101868" y="753137"/>
                                  <a:pt x="3104187" y="739208"/>
                                </a:cubicBezTo>
                                <a:cubicBezTo>
                                  <a:pt x="3113463" y="724117"/>
                                  <a:pt x="3122739" y="710187"/>
                                  <a:pt x="3132015" y="695098"/>
                                </a:cubicBezTo>
                                <a:cubicBezTo>
                                  <a:pt x="3126217" y="725278"/>
                                  <a:pt x="3120420" y="754297"/>
                                  <a:pt x="3113463" y="784478"/>
                                </a:cubicBezTo>
                                <a:cubicBezTo>
                                  <a:pt x="3111144" y="812337"/>
                                  <a:pt x="3094911" y="850643"/>
                                  <a:pt x="3099549" y="858768"/>
                                </a:cubicBezTo>
                                <a:cubicBezTo>
                                  <a:pt x="3089112" y="891270"/>
                                  <a:pt x="3079836" y="922612"/>
                                  <a:pt x="3068241" y="953953"/>
                                </a:cubicBezTo>
                                <a:lnTo>
                                  <a:pt x="3062048" y="963597"/>
                                </a:lnTo>
                                <a:lnTo>
                                  <a:pt x="3059400" y="978040"/>
                                </a:lnTo>
                                <a:cubicBezTo>
                                  <a:pt x="3058096" y="985586"/>
                                  <a:pt x="3056067" y="993421"/>
                                  <a:pt x="3050850" y="1002707"/>
                                </a:cubicBezTo>
                                <a:cubicBezTo>
                                  <a:pt x="3034617" y="1025923"/>
                                  <a:pt x="3026499" y="1049139"/>
                                  <a:pt x="3018384" y="1073515"/>
                                </a:cubicBezTo>
                                <a:cubicBezTo>
                                  <a:pt x="3013746" y="1085123"/>
                                  <a:pt x="3009108" y="1097892"/>
                                  <a:pt x="3003309" y="1110660"/>
                                </a:cubicBezTo>
                                <a:cubicBezTo>
                                  <a:pt x="3000990" y="1117625"/>
                                  <a:pt x="2997513" y="1123429"/>
                                  <a:pt x="2994033" y="1130394"/>
                                </a:cubicBezTo>
                                <a:cubicBezTo>
                                  <a:pt x="2990555" y="1137359"/>
                                  <a:pt x="2987076" y="1144323"/>
                                  <a:pt x="2982438" y="1151288"/>
                                </a:cubicBezTo>
                                <a:cubicBezTo>
                                  <a:pt x="2972003" y="1169861"/>
                                  <a:pt x="2961567" y="1189594"/>
                                  <a:pt x="2951132" y="1207006"/>
                                </a:cubicBezTo>
                                <a:cubicBezTo>
                                  <a:pt x="2943015" y="1227900"/>
                                  <a:pt x="2929101" y="1241830"/>
                                  <a:pt x="2917506" y="1261562"/>
                                </a:cubicBezTo>
                                <a:cubicBezTo>
                                  <a:pt x="2908230" y="1283618"/>
                                  <a:pt x="2891997" y="1310316"/>
                                  <a:pt x="2874605" y="1334693"/>
                                </a:cubicBezTo>
                                <a:cubicBezTo>
                                  <a:pt x="2857212" y="1359069"/>
                                  <a:pt x="2839820" y="1384606"/>
                                  <a:pt x="2827065" y="1406662"/>
                                </a:cubicBezTo>
                                <a:cubicBezTo>
                                  <a:pt x="2816630" y="1420591"/>
                                  <a:pt x="2806194" y="1434520"/>
                                  <a:pt x="2795759" y="1447289"/>
                                </a:cubicBezTo>
                                <a:cubicBezTo>
                                  <a:pt x="2784164" y="1460058"/>
                                  <a:pt x="2773728" y="1472826"/>
                                  <a:pt x="2762133" y="1486755"/>
                                </a:cubicBezTo>
                                <a:cubicBezTo>
                                  <a:pt x="2758655" y="1492560"/>
                                  <a:pt x="2754017" y="1497203"/>
                                  <a:pt x="2750538" y="1503006"/>
                                </a:cubicBezTo>
                                <a:cubicBezTo>
                                  <a:pt x="2745900" y="1508811"/>
                                  <a:pt x="2742422" y="1513454"/>
                                  <a:pt x="2737784" y="1519257"/>
                                </a:cubicBezTo>
                                <a:cubicBezTo>
                                  <a:pt x="2730827" y="1525062"/>
                                  <a:pt x="2723870" y="1530865"/>
                                  <a:pt x="2718072" y="1535508"/>
                                </a:cubicBezTo>
                                <a:lnTo>
                                  <a:pt x="2685834" y="1571242"/>
                                </a:lnTo>
                                <a:lnTo>
                                  <a:pt x="2686765" y="1574975"/>
                                </a:lnTo>
                                <a:cubicBezTo>
                                  <a:pt x="2672851" y="1590066"/>
                                  <a:pt x="2663575" y="1600513"/>
                                  <a:pt x="2653140" y="1609799"/>
                                </a:cubicBezTo>
                                <a:cubicBezTo>
                                  <a:pt x="2641545" y="1617925"/>
                                  <a:pt x="2628790" y="1626050"/>
                                  <a:pt x="2617195" y="1635336"/>
                                </a:cubicBezTo>
                                <a:lnTo>
                                  <a:pt x="2588208" y="1658552"/>
                                </a:lnTo>
                                <a:lnTo>
                                  <a:pt x="2560748" y="1678642"/>
                                </a:lnTo>
                                <a:lnTo>
                                  <a:pt x="2565018" y="1678286"/>
                                </a:lnTo>
                                <a:lnTo>
                                  <a:pt x="2595165" y="1656230"/>
                                </a:lnTo>
                                <a:lnTo>
                                  <a:pt x="2624153" y="1633015"/>
                                </a:lnTo>
                                <a:cubicBezTo>
                                  <a:pt x="2635748" y="1624890"/>
                                  <a:pt x="2648502" y="1616764"/>
                                  <a:pt x="2660097" y="1607477"/>
                                </a:cubicBezTo>
                                <a:cubicBezTo>
                                  <a:pt x="2669373" y="1598191"/>
                                  <a:pt x="2679809" y="1587745"/>
                                  <a:pt x="2693723" y="1572654"/>
                                </a:cubicBezTo>
                                <a:cubicBezTo>
                                  <a:pt x="2693723" y="1571493"/>
                                  <a:pt x="2693723" y="1570332"/>
                                  <a:pt x="2692563" y="1568011"/>
                                </a:cubicBezTo>
                                <a:cubicBezTo>
                                  <a:pt x="2704158" y="1556403"/>
                                  <a:pt x="2714594" y="1544795"/>
                                  <a:pt x="2725029" y="1532027"/>
                                </a:cubicBezTo>
                                <a:cubicBezTo>
                                  <a:pt x="2730827" y="1527384"/>
                                  <a:pt x="2737784" y="1521579"/>
                                  <a:pt x="2744741" y="1515776"/>
                                </a:cubicBezTo>
                                <a:cubicBezTo>
                                  <a:pt x="2748219" y="1511133"/>
                                  <a:pt x="2752857" y="1505328"/>
                                  <a:pt x="2757495" y="1499525"/>
                                </a:cubicBezTo>
                                <a:cubicBezTo>
                                  <a:pt x="2760974" y="1493720"/>
                                  <a:pt x="2765612" y="1487917"/>
                                  <a:pt x="2769090" y="1483274"/>
                                </a:cubicBezTo>
                                <a:cubicBezTo>
                                  <a:pt x="2780685" y="1470504"/>
                                  <a:pt x="2791121" y="1456575"/>
                                  <a:pt x="2802716" y="1443807"/>
                                </a:cubicBezTo>
                                <a:cubicBezTo>
                                  <a:pt x="2813151" y="1431038"/>
                                  <a:pt x="2823587" y="1417108"/>
                                  <a:pt x="2834022" y="1403179"/>
                                </a:cubicBezTo>
                                <a:cubicBezTo>
                                  <a:pt x="2846777" y="1381124"/>
                                  <a:pt x="2864169" y="1355587"/>
                                  <a:pt x="2881562" y="1331210"/>
                                </a:cubicBezTo>
                                <a:cubicBezTo>
                                  <a:pt x="2898954" y="1305672"/>
                                  <a:pt x="2915187" y="1280135"/>
                                  <a:pt x="2924463" y="1258081"/>
                                </a:cubicBezTo>
                                <a:cubicBezTo>
                                  <a:pt x="2936058" y="1238347"/>
                                  <a:pt x="2949972" y="1224417"/>
                                  <a:pt x="2958089" y="1203523"/>
                                </a:cubicBezTo>
                                <a:cubicBezTo>
                                  <a:pt x="2968524" y="1186112"/>
                                  <a:pt x="2978960" y="1165218"/>
                                  <a:pt x="2989395" y="1147805"/>
                                </a:cubicBezTo>
                                <a:cubicBezTo>
                                  <a:pt x="2994033" y="1140840"/>
                                  <a:pt x="2997513" y="1133876"/>
                                  <a:pt x="3000990" y="1126911"/>
                                </a:cubicBezTo>
                                <a:cubicBezTo>
                                  <a:pt x="3004470" y="1119946"/>
                                  <a:pt x="3006789" y="1112982"/>
                                  <a:pt x="3010266" y="1107178"/>
                                </a:cubicBezTo>
                                <a:cubicBezTo>
                                  <a:pt x="3016065" y="1094409"/>
                                  <a:pt x="3020703" y="1081641"/>
                                  <a:pt x="3025341" y="1070033"/>
                                </a:cubicBezTo>
                                <a:cubicBezTo>
                                  <a:pt x="3034617" y="1045656"/>
                                  <a:pt x="3042732" y="1022440"/>
                                  <a:pt x="3057807" y="999224"/>
                                </a:cubicBezTo>
                                <a:cubicBezTo>
                                  <a:pt x="3068241" y="980652"/>
                                  <a:pt x="3065922" y="966722"/>
                                  <a:pt x="3070560" y="951632"/>
                                </a:cubicBezTo>
                                <a:cubicBezTo>
                                  <a:pt x="3083316" y="920291"/>
                                  <a:pt x="3091431" y="888950"/>
                                  <a:pt x="3101868" y="856448"/>
                                </a:cubicBezTo>
                                <a:cubicBezTo>
                                  <a:pt x="3097230" y="847162"/>
                                  <a:pt x="3113463" y="810016"/>
                                  <a:pt x="3115782" y="782157"/>
                                </a:cubicBezTo>
                                <a:cubicBezTo>
                                  <a:pt x="3122739" y="753137"/>
                                  <a:pt x="3128536" y="722957"/>
                                  <a:pt x="3134334" y="692776"/>
                                </a:cubicBezTo>
                                <a:lnTo>
                                  <a:pt x="3138516" y="677076"/>
                                </a:lnTo>
                                <a:lnTo>
                                  <a:pt x="3135493" y="676525"/>
                                </a:lnTo>
                                <a:cubicBezTo>
                                  <a:pt x="3136651" y="667239"/>
                                  <a:pt x="3136651" y="659114"/>
                                  <a:pt x="3136651" y="647506"/>
                                </a:cubicBezTo>
                                <a:close/>
                                <a:moveTo>
                                  <a:pt x="3162160" y="620807"/>
                                </a:moveTo>
                                <a:lnTo>
                                  <a:pt x="3148658" y="677128"/>
                                </a:lnTo>
                                <a:lnTo>
                                  <a:pt x="3148659" y="677128"/>
                                </a:lnTo>
                                <a:lnTo>
                                  <a:pt x="3162162" y="620808"/>
                                </a:lnTo>
                                <a:close/>
                                <a:moveTo>
                                  <a:pt x="3172597" y="609199"/>
                                </a:moveTo>
                                <a:cubicBezTo>
                                  <a:pt x="3170278" y="613842"/>
                                  <a:pt x="3167959" y="617325"/>
                                  <a:pt x="3165640" y="624290"/>
                                </a:cubicBezTo>
                                <a:lnTo>
                                  <a:pt x="3164045" y="655921"/>
                                </a:lnTo>
                                <a:cubicBezTo>
                                  <a:pt x="3163901" y="664917"/>
                                  <a:pt x="3163901" y="673623"/>
                                  <a:pt x="3163321" y="685811"/>
                                </a:cubicBezTo>
                                <a:lnTo>
                                  <a:pt x="3151726" y="721530"/>
                                </a:lnTo>
                                <a:lnTo>
                                  <a:pt x="3151726" y="725610"/>
                                </a:lnTo>
                                <a:lnTo>
                                  <a:pt x="3165640" y="685811"/>
                                </a:lnTo>
                                <a:cubicBezTo>
                                  <a:pt x="3166800" y="661434"/>
                                  <a:pt x="3165640" y="650988"/>
                                  <a:pt x="3167959" y="624289"/>
                                </a:cubicBezTo>
                                <a:lnTo>
                                  <a:pt x="3173365" y="612564"/>
                                </a:lnTo>
                                <a:close/>
                                <a:moveTo>
                                  <a:pt x="3122737" y="559285"/>
                                </a:moveTo>
                                <a:lnTo>
                                  <a:pt x="3115139" y="577265"/>
                                </a:lnTo>
                                <a:lnTo>
                                  <a:pt x="3112303" y="603396"/>
                                </a:lnTo>
                                <a:lnTo>
                                  <a:pt x="3108644" y="591189"/>
                                </a:lnTo>
                                <a:lnTo>
                                  <a:pt x="3107307" y="592912"/>
                                </a:lnTo>
                                <a:lnTo>
                                  <a:pt x="3111144" y="605718"/>
                                </a:lnTo>
                                <a:cubicBezTo>
                                  <a:pt x="3109984" y="611521"/>
                                  <a:pt x="3109984" y="617325"/>
                                  <a:pt x="3108825" y="624290"/>
                                </a:cubicBezTo>
                                <a:cubicBezTo>
                                  <a:pt x="3111144" y="627772"/>
                                  <a:pt x="3112303" y="633576"/>
                                  <a:pt x="3113463" y="639380"/>
                                </a:cubicBezTo>
                                <a:lnTo>
                                  <a:pt x="3117057" y="639180"/>
                                </a:lnTo>
                                <a:lnTo>
                                  <a:pt x="3114622" y="631254"/>
                                </a:lnTo>
                                <a:cubicBezTo>
                                  <a:pt x="3115780" y="624289"/>
                                  <a:pt x="3115780" y="618486"/>
                                  <a:pt x="3116941" y="612681"/>
                                </a:cubicBezTo>
                                <a:cubicBezTo>
                                  <a:pt x="3119260" y="596430"/>
                                  <a:pt x="3120418" y="577857"/>
                                  <a:pt x="3122737" y="559285"/>
                                </a:cubicBezTo>
                                <a:close/>
                                <a:moveTo>
                                  <a:pt x="3220137" y="527944"/>
                                </a:moveTo>
                                <a:cubicBezTo>
                                  <a:pt x="3221296" y="529104"/>
                                  <a:pt x="3221296" y="529104"/>
                                  <a:pt x="3222456" y="529104"/>
                                </a:cubicBezTo>
                                <a:cubicBezTo>
                                  <a:pt x="3222456" y="548838"/>
                                  <a:pt x="3221296" y="565089"/>
                                  <a:pt x="3221296" y="577857"/>
                                </a:cubicBezTo>
                                <a:cubicBezTo>
                                  <a:pt x="3221296" y="590627"/>
                                  <a:pt x="3222456" y="601073"/>
                                  <a:pt x="3222456" y="611521"/>
                                </a:cubicBezTo>
                                <a:cubicBezTo>
                                  <a:pt x="3223615" y="631254"/>
                                  <a:pt x="3222456" y="646345"/>
                                  <a:pt x="3218977" y="673042"/>
                                </a:cubicBezTo>
                                <a:cubicBezTo>
                                  <a:pt x="3220137" y="680007"/>
                                  <a:pt x="3217818" y="691615"/>
                                  <a:pt x="3215499" y="707866"/>
                                </a:cubicBezTo>
                                <a:cubicBezTo>
                                  <a:pt x="3212020" y="722957"/>
                                  <a:pt x="3208542" y="741529"/>
                                  <a:pt x="3205063" y="758940"/>
                                </a:cubicBezTo>
                                <a:cubicBezTo>
                                  <a:pt x="3203904" y="772870"/>
                                  <a:pt x="3203904" y="787961"/>
                                  <a:pt x="3201585" y="801890"/>
                                </a:cubicBezTo>
                                <a:cubicBezTo>
                                  <a:pt x="3193468" y="827428"/>
                                  <a:pt x="3192309" y="848322"/>
                                  <a:pt x="3184192" y="880824"/>
                                </a:cubicBezTo>
                                <a:cubicBezTo>
                                  <a:pt x="3178395" y="904040"/>
                                  <a:pt x="3173757" y="927255"/>
                                  <a:pt x="3167959" y="949310"/>
                                </a:cubicBezTo>
                                <a:cubicBezTo>
                                  <a:pt x="3154045" y="963239"/>
                                  <a:pt x="3155205" y="942345"/>
                                  <a:pt x="3138972" y="962079"/>
                                </a:cubicBezTo>
                                <a:cubicBezTo>
                                  <a:pt x="3138972" y="960918"/>
                                  <a:pt x="3140131" y="956274"/>
                                  <a:pt x="3141291" y="955114"/>
                                </a:cubicBezTo>
                                <a:cubicBezTo>
                                  <a:pt x="3142450" y="936542"/>
                                  <a:pt x="3137812" y="933060"/>
                                  <a:pt x="3145929" y="906361"/>
                                </a:cubicBezTo>
                                <a:cubicBezTo>
                                  <a:pt x="3151726" y="890110"/>
                                  <a:pt x="3158683" y="872699"/>
                                  <a:pt x="3163321" y="855286"/>
                                </a:cubicBezTo>
                                <a:lnTo>
                                  <a:pt x="3177235" y="847162"/>
                                </a:lnTo>
                                <a:lnTo>
                                  <a:pt x="3177235" y="847160"/>
                                </a:lnTo>
                                <a:cubicBezTo>
                                  <a:pt x="3187671" y="800729"/>
                                  <a:pt x="3184192" y="790282"/>
                                  <a:pt x="3192309" y="758940"/>
                                </a:cubicBezTo>
                                <a:cubicBezTo>
                                  <a:pt x="3194628" y="745011"/>
                                  <a:pt x="3198106" y="731081"/>
                                  <a:pt x="3200425" y="717152"/>
                                </a:cubicBezTo>
                                <a:cubicBezTo>
                                  <a:pt x="3202744" y="703223"/>
                                  <a:pt x="3205063" y="688133"/>
                                  <a:pt x="3207382" y="674203"/>
                                </a:cubicBezTo>
                                <a:cubicBezTo>
                                  <a:pt x="3209701" y="660274"/>
                                  <a:pt x="3210861" y="646345"/>
                                  <a:pt x="3213180" y="633575"/>
                                </a:cubicBezTo>
                                <a:cubicBezTo>
                                  <a:pt x="3214339" y="620807"/>
                                  <a:pt x="3215499" y="608038"/>
                                  <a:pt x="3215499" y="595270"/>
                                </a:cubicBezTo>
                                <a:cubicBezTo>
                                  <a:pt x="3214339" y="585984"/>
                                  <a:pt x="3215499" y="574376"/>
                                  <a:pt x="3216658" y="562768"/>
                                </a:cubicBezTo>
                                <a:cubicBezTo>
                                  <a:pt x="3217818" y="556963"/>
                                  <a:pt x="3217818" y="551160"/>
                                  <a:pt x="3218977" y="545355"/>
                                </a:cubicBezTo>
                                <a:cubicBezTo>
                                  <a:pt x="3218977" y="539552"/>
                                  <a:pt x="3220137" y="533747"/>
                                  <a:pt x="3220137" y="527944"/>
                                </a:cubicBezTo>
                                <a:close/>
                                <a:moveTo>
                                  <a:pt x="91834" y="0"/>
                                </a:moveTo>
                                <a:lnTo>
                                  <a:pt x="155049" y="0"/>
                                </a:lnTo>
                                <a:lnTo>
                                  <a:pt x="141660" y="39253"/>
                                </a:lnTo>
                                <a:cubicBezTo>
                                  <a:pt x="137022" y="55504"/>
                                  <a:pt x="131224" y="70593"/>
                                  <a:pt x="126586" y="86845"/>
                                </a:cubicBezTo>
                                <a:cubicBezTo>
                                  <a:pt x="120789" y="111222"/>
                                  <a:pt x="116151" y="133276"/>
                                  <a:pt x="110353" y="156492"/>
                                </a:cubicBezTo>
                                <a:cubicBezTo>
                                  <a:pt x="106875" y="178547"/>
                                  <a:pt x="104556" y="199442"/>
                                  <a:pt x="101077" y="220336"/>
                                </a:cubicBezTo>
                                <a:cubicBezTo>
                                  <a:pt x="97599" y="241230"/>
                                  <a:pt x="96439" y="263284"/>
                                  <a:pt x="95280" y="284179"/>
                                </a:cubicBezTo>
                                <a:cubicBezTo>
                                  <a:pt x="98758" y="267928"/>
                                  <a:pt x="101077" y="252838"/>
                                  <a:pt x="103396" y="240069"/>
                                </a:cubicBezTo>
                                <a:lnTo>
                                  <a:pt x="104148" y="236428"/>
                                </a:lnTo>
                                <a:lnTo>
                                  <a:pt x="105715" y="219174"/>
                                </a:lnTo>
                                <a:cubicBezTo>
                                  <a:pt x="109194" y="198280"/>
                                  <a:pt x="111513" y="176226"/>
                                  <a:pt x="114991" y="155332"/>
                                </a:cubicBezTo>
                                <a:lnTo>
                                  <a:pt x="117896" y="156302"/>
                                </a:lnTo>
                                <a:lnTo>
                                  <a:pt x="118148" y="155223"/>
                                </a:lnTo>
                                <a:lnTo>
                                  <a:pt x="114992" y="154170"/>
                                </a:lnTo>
                                <a:cubicBezTo>
                                  <a:pt x="120789" y="129793"/>
                                  <a:pt x="125427" y="107739"/>
                                  <a:pt x="131225" y="84523"/>
                                </a:cubicBezTo>
                                <a:cubicBezTo>
                                  <a:pt x="135863" y="68272"/>
                                  <a:pt x="140501" y="52021"/>
                                  <a:pt x="146298" y="36930"/>
                                </a:cubicBezTo>
                                <a:lnTo>
                                  <a:pt x="158895" y="0"/>
                                </a:lnTo>
                                <a:lnTo>
                                  <a:pt x="183697" y="0"/>
                                </a:lnTo>
                                <a:lnTo>
                                  <a:pt x="170213" y="37511"/>
                                </a:lnTo>
                                <a:cubicBezTo>
                                  <a:pt x="164270" y="54923"/>
                                  <a:pt x="159632" y="71754"/>
                                  <a:pt x="159052" y="86845"/>
                                </a:cubicBezTo>
                                <a:cubicBezTo>
                                  <a:pt x="152095" y="110060"/>
                                  <a:pt x="145138" y="133276"/>
                                  <a:pt x="139341" y="156492"/>
                                </a:cubicBezTo>
                                <a:cubicBezTo>
                                  <a:pt x="135862" y="173904"/>
                                  <a:pt x="133543" y="191315"/>
                                  <a:pt x="130065" y="208728"/>
                                </a:cubicBezTo>
                                <a:lnTo>
                                  <a:pt x="125427" y="235425"/>
                                </a:lnTo>
                                <a:cubicBezTo>
                                  <a:pt x="124267" y="244712"/>
                                  <a:pt x="123108" y="252838"/>
                                  <a:pt x="121948" y="262124"/>
                                </a:cubicBezTo>
                                <a:cubicBezTo>
                                  <a:pt x="118470" y="286500"/>
                                  <a:pt x="113832" y="309716"/>
                                  <a:pt x="111513" y="334093"/>
                                </a:cubicBezTo>
                                <a:cubicBezTo>
                                  <a:pt x="110353" y="349183"/>
                                  <a:pt x="109194" y="361952"/>
                                  <a:pt x="108034" y="378203"/>
                                </a:cubicBezTo>
                                <a:cubicBezTo>
                                  <a:pt x="109194" y="389811"/>
                                  <a:pt x="111513" y="401419"/>
                                  <a:pt x="113832" y="424635"/>
                                </a:cubicBezTo>
                                <a:lnTo>
                                  <a:pt x="116549" y="399335"/>
                                </a:lnTo>
                                <a:lnTo>
                                  <a:pt x="116151" y="390971"/>
                                </a:lnTo>
                                <a:cubicBezTo>
                                  <a:pt x="117310" y="374720"/>
                                  <a:pt x="119629" y="357308"/>
                                  <a:pt x="120789" y="342218"/>
                                </a:cubicBezTo>
                                <a:cubicBezTo>
                                  <a:pt x="123108" y="317841"/>
                                  <a:pt x="127746" y="294625"/>
                                  <a:pt x="131224" y="270249"/>
                                </a:cubicBezTo>
                                <a:lnTo>
                                  <a:pt x="139501" y="260306"/>
                                </a:lnTo>
                                <a:lnTo>
                                  <a:pt x="151519" y="179786"/>
                                </a:lnTo>
                                <a:lnTo>
                                  <a:pt x="150936" y="165778"/>
                                </a:lnTo>
                                <a:lnTo>
                                  <a:pt x="162391" y="132903"/>
                                </a:lnTo>
                                <a:lnTo>
                                  <a:pt x="169207" y="105300"/>
                                </a:lnTo>
                                <a:lnTo>
                                  <a:pt x="167169" y="110060"/>
                                </a:lnTo>
                                <a:cubicBezTo>
                                  <a:pt x="164850" y="108900"/>
                                  <a:pt x="162531" y="107739"/>
                                  <a:pt x="160212" y="107739"/>
                                </a:cubicBezTo>
                                <a:cubicBezTo>
                                  <a:pt x="154414" y="122830"/>
                                  <a:pt x="148617" y="140241"/>
                                  <a:pt x="142819" y="157653"/>
                                </a:cubicBezTo>
                                <a:cubicBezTo>
                                  <a:pt x="142819" y="165778"/>
                                  <a:pt x="142819" y="175064"/>
                                  <a:pt x="143979" y="185512"/>
                                </a:cubicBezTo>
                                <a:cubicBezTo>
                                  <a:pt x="140500" y="204085"/>
                                  <a:pt x="138181" y="220336"/>
                                  <a:pt x="135862" y="238908"/>
                                </a:cubicBezTo>
                                <a:cubicBezTo>
                                  <a:pt x="135862" y="241230"/>
                                  <a:pt x="134703" y="244712"/>
                                  <a:pt x="134703" y="248195"/>
                                </a:cubicBezTo>
                                <a:cubicBezTo>
                                  <a:pt x="130065" y="252838"/>
                                  <a:pt x="127746" y="257481"/>
                                  <a:pt x="123108" y="262124"/>
                                </a:cubicBezTo>
                                <a:cubicBezTo>
                                  <a:pt x="124267" y="252838"/>
                                  <a:pt x="125427" y="244712"/>
                                  <a:pt x="126586" y="235425"/>
                                </a:cubicBezTo>
                                <a:lnTo>
                                  <a:pt x="131224" y="208728"/>
                                </a:lnTo>
                                <a:cubicBezTo>
                                  <a:pt x="134703" y="191315"/>
                                  <a:pt x="137022" y="173904"/>
                                  <a:pt x="140500" y="156492"/>
                                </a:cubicBezTo>
                                <a:cubicBezTo>
                                  <a:pt x="147457" y="133276"/>
                                  <a:pt x="154414" y="110060"/>
                                  <a:pt x="160212" y="86845"/>
                                </a:cubicBezTo>
                                <a:cubicBezTo>
                                  <a:pt x="160792" y="71754"/>
                                  <a:pt x="165430" y="55213"/>
                                  <a:pt x="171372" y="37947"/>
                                </a:cubicBezTo>
                                <a:lnTo>
                                  <a:pt x="184902" y="0"/>
                                </a:lnTo>
                                <a:lnTo>
                                  <a:pt x="3016177" y="0"/>
                                </a:lnTo>
                                <a:lnTo>
                                  <a:pt x="3045866" y="91613"/>
                                </a:lnTo>
                                <a:cubicBezTo>
                                  <a:pt x="3076369" y="210299"/>
                                  <a:pt x="3092592" y="334723"/>
                                  <a:pt x="3092592" y="462940"/>
                                </a:cubicBezTo>
                                <a:lnTo>
                                  <a:pt x="3092101" y="472654"/>
                                </a:lnTo>
                                <a:lnTo>
                                  <a:pt x="3105346" y="474548"/>
                                </a:lnTo>
                                <a:cubicBezTo>
                                  <a:pt x="3109984" y="478030"/>
                                  <a:pt x="3113461" y="480351"/>
                                  <a:pt x="3118099" y="483834"/>
                                </a:cubicBezTo>
                                <a:cubicBezTo>
                                  <a:pt x="3119260" y="496602"/>
                                  <a:pt x="3121579" y="500085"/>
                                  <a:pt x="3123898" y="515175"/>
                                </a:cubicBezTo>
                                <a:cubicBezTo>
                                  <a:pt x="3130855" y="529104"/>
                                  <a:pt x="3138970" y="540712"/>
                                  <a:pt x="3145927" y="552320"/>
                                </a:cubicBezTo>
                                <a:lnTo>
                                  <a:pt x="3155205" y="553165"/>
                                </a:lnTo>
                                <a:lnTo>
                                  <a:pt x="3155205" y="544195"/>
                                </a:lnTo>
                                <a:lnTo>
                                  <a:pt x="3164630" y="517983"/>
                                </a:lnTo>
                                <a:lnTo>
                                  <a:pt x="3164479" y="512854"/>
                                </a:lnTo>
                                <a:cubicBezTo>
                                  <a:pt x="3167959" y="478031"/>
                                  <a:pt x="3170278" y="479191"/>
                                  <a:pt x="3173755" y="481513"/>
                                </a:cubicBezTo>
                                <a:cubicBezTo>
                                  <a:pt x="3178393" y="480352"/>
                                  <a:pt x="3183031" y="480352"/>
                                  <a:pt x="3186511" y="481513"/>
                                </a:cubicBezTo>
                                <a:cubicBezTo>
                                  <a:pt x="3193468" y="476869"/>
                                  <a:pt x="3199265" y="471066"/>
                                  <a:pt x="3206222" y="468744"/>
                                </a:cubicBezTo>
                                <a:cubicBezTo>
                                  <a:pt x="3207382" y="486156"/>
                                  <a:pt x="3207382" y="501246"/>
                                  <a:pt x="3208541" y="519819"/>
                                </a:cubicBezTo>
                                <a:cubicBezTo>
                                  <a:pt x="3206222" y="527944"/>
                                  <a:pt x="3205063" y="536070"/>
                                  <a:pt x="3202744" y="544195"/>
                                </a:cubicBezTo>
                                <a:cubicBezTo>
                                  <a:pt x="3200425" y="552321"/>
                                  <a:pt x="3198106" y="560446"/>
                                  <a:pt x="3195787" y="567411"/>
                                </a:cubicBezTo>
                                <a:cubicBezTo>
                                  <a:pt x="3194627" y="580180"/>
                                  <a:pt x="3193468" y="592948"/>
                                  <a:pt x="3192308" y="605718"/>
                                </a:cubicBezTo>
                                <a:lnTo>
                                  <a:pt x="3191149" y="625450"/>
                                </a:lnTo>
                                <a:cubicBezTo>
                                  <a:pt x="3189989" y="632415"/>
                                  <a:pt x="3189989" y="638220"/>
                                  <a:pt x="3188830" y="645184"/>
                                </a:cubicBezTo>
                                <a:lnTo>
                                  <a:pt x="3183885" y="648485"/>
                                </a:lnTo>
                                <a:lnTo>
                                  <a:pt x="3184192" y="649826"/>
                                </a:lnTo>
                                <a:lnTo>
                                  <a:pt x="3188928" y="646665"/>
                                </a:lnTo>
                                <a:lnTo>
                                  <a:pt x="3191149" y="627772"/>
                                </a:lnTo>
                                <a:lnTo>
                                  <a:pt x="3192308" y="608039"/>
                                </a:lnTo>
                                <a:cubicBezTo>
                                  <a:pt x="3193468" y="595270"/>
                                  <a:pt x="3194627" y="582502"/>
                                  <a:pt x="3195787" y="569733"/>
                                </a:cubicBezTo>
                                <a:cubicBezTo>
                                  <a:pt x="3198106" y="562768"/>
                                  <a:pt x="3200425" y="554643"/>
                                  <a:pt x="3202744" y="546517"/>
                                </a:cubicBezTo>
                                <a:cubicBezTo>
                                  <a:pt x="3205063" y="538392"/>
                                  <a:pt x="3207382" y="530266"/>
                                  <a:pt x="3208541" y="522141"/>
                                </a:cubicBezTo>
                                <a:cubicBezTo>
                                  <a:pt x="3212020" y="524462"/>
                                  <a:pt x="3214339" y="526784"/>
                                  <a:pt x="3217817" y="529106"/>
                                </a:cubicBezTo>
                                <a:cubicBezTo>
                                  <a:pt x="3217817" y="534909"/>
                                  <a:pt x="3217817" y="540713"/>
                                  <a:pt x="3216658" y="546517"/>
                                </a:cubicBezTo>
                                <a:cubicBezTo>
                                  <a:pt x="3215498" y="552321"/>
                                  <a:pt x="3215498" y="558125"/>
                                  <a:pt x="3214339" y="563929"/>
                                </a:cubicBezTo>
                                <a:cubicBezTo>
                                  <a:pt x="3213179" y="575537"/>
                                  <a:pt x="3212020" y="585984"/>
                                  <a:pt x="3213179" y="596431"/>
                                </a:cubicBezTo>
                                <a:cubicBezTo>
                                  <a:pt x="3212020" y="608039"/>
                                  <a:pt x="3212020" y="620807"/>
                                  <a:pt x="3210860" y="634737"/>
                                </a:cubicBezTo>
                                <a:cubicBezTo>
                                  <a:pt x="3208541" y="647506"/>
                                  <a:pt x="3207382" y="661435"/>
                                  <a:pt x="3205063" y="675365"/>
                                </a:cubicBezTo>
                                <a:cubicBezTo>
                                  <a:pt x="3202744" y="689294"/>
                                  <a:pt x="3201584" y="703224"/>
                                  <a:pt x="3198106" y="718313"/>
                                </a:cubicBezTo>
                                <a:cubicBezTo>
                                  <a:pt x="3195787" y="732243"/>
                                  <a:pt x="3192308" y="746172"/>
                                  <a:pt x="3189989" y="760102"/>
                                </a:cubicBezTo>
                                <a:cubicBezTo>
                                  <a:pt x="3181873" y="791444"/>
                                  <a:pt x="3184192" y="801890"/>
                                  <a:pt x="3174916" y="848322"/>
                                </a:cubicBezTo>
                                <a:cubicBezTo>
                                  <a:pt x="3170278" y="850643"/>
                                  <a:pt x="3165640" y="852965"/>
                                  <a:pt x="3161002" y="856448"/>
                                </a:cubicBezTo>
                                <a:cubicBezTo>
                                  <a:pt x="3156364" y="872699"/>
                                  <a:pt x="3149407" y="891271"/>
                                  <a:pt x="3143608" y="907523"/>
                                </a:cubicBezTo>
                                <a:cubicBezTo>
                                  <a:pt x="3135493" y="934220"/>
                                  <a:pt x="3141289" y="937703"/>
                                  <a:pt x="3138970" y="956276"/>
                                </a:cubicBezTo>
                                <a:cubicBezTo>
                                  <a:pt x="3137812" y="958597"/>
                                  <a:pt x="3136651" y="962079"/>
                                  <a:pt x="3136651" y="963240"/>
                                </a:cubicBezTo>
                                <a:cubicBezTo>
                                  <a:pt x="3129694" y="981813"/>
                                  <a:pt x="3122737" y="1000386"/>
                                  <a:pt x="3116941" y="1016637"/>
                                </a:cubicBezTo>
                                <a:cubicBezTo>
                                  <a:pt x="3114622" y="1018958"/>
                                  <a:pt x="3113461" y="1020118"/>
                                  <a:pt x="3111142" y="1021280"/>
                                </a:cubicBezTo>
                                <a:cubicBezTo>
                                  <a:pt x="3103027" y="1039852"/>
                                  <a:pt x="3094909" y="1059585"/>
                                  <a:pt x="3086793" y="1078158"/>
                                </a:cubicBezTo>
                                <a:cubicBezTo>
                                  <a:pt x="3096070" y="1059585"/>
                                  <a:pt x="3104185" y="1039852"/>
                                  <a:pt x="3112303" y="1021280"/>
                                </a:cubicBezTo>
                                <a:cubicBezTo>
                                  <a:pt x="3114622" y="1018958"/>
                                  <a:pt x="3115780" y="1018958"/>
                                  <a:pt x="3118099" y="1016637"/>
                                </a:cubicBezTo>
                                <a:cubicBezTo>
                                  <a:pt x="3108823" y="1066550"/>
                                  <a:pt x="3093751" y="1097892"/>
                                  <a:pt x="3080995" y="1122268"/>
                                </a:cubicBezTo>
                                <a:lnTo>
                                  <a:pt x="3061284" y="1132716"/>
                                </a:lnTo>
                                <a:lnTo>
                                  <a:pt x="3057197" y="1140901"/>
                                </a:lnTo>
                                <a:lnTo>
                                  <a:pt x="3057807" y="1142001"/>
                                </a:lnTo>
                                <a:cubicBezTo>
                                  <a:pt x="3058965" y="1139679"/>
                                  <a:pt x="3060126" y="1136197"/>
                                  <a:pt x="3062445" y="1132714"/>
                                </a:cubicBezTo>
                                <a:cubicBezTo>
                                  <a:pt x="3068241" y="1130393"/>
                                  <a:pt x="3075198" y="1126911"/>
                                  <a:pt x="3082155" y="1122268"/>
                                </a:cubicBezTo>
                                <a:cubicBezTo>
                                  <a:pt x="3083316" y="1135036"/>
                                  <a:pt x="3074040" y="1151287"/>
                                  <a:pt x="3068241" y="1161735"/>
                                </a:cubicBezTo>
                                <a:cubicBezTo>
                                  <a:pt x="3060126" y="1177986"/>
                                  <a:pt x="3050850" y="1193075"/>
                                  <a:pt x="3042732" y="1208166"/>
                                </a:cubicBezTo>
                                <a:cubicBezTo>
                                  <a:pt x="3038094" y="1216291"/>
                                  <a:pt x="3034617" y="1223256"/>
                                  <a:pt x="3029979" y="1231382"/>
                                </a:cubicBezTo>
                                <a:cubicBezTo>
                                  <a:pt x="3025341" y="1239507"/>
                                  <a:pt x="3020703" y="1246472"/>
                                  <a:pt x="3016065" y="1254598"/>
                                </a:cubicBezTo>
                                <a:cubicBezTo>
                                  <a:pt x="3012585" y="1259241"/>
                                  <a:pt x="3010266" y="1265044"/>
                                  <a:pt x="3005628" y="1272009"/>
                                </a:cubicBezTo>
                                <a:cubicBezTo>
                                  <a:pt x="3000990" y="1283617"/>
                                  <a:pt x="2996352" y="1294064"/>
                                  <a:pt x="2990555" y="1305672"/>
                                </a:cubicBezTo>
                                <a:lnTo>
                                  <a:pt x="2974322" y="1338174"/>
                                </a:lnTo>
                                <a:cubicBezTo>
                                  <a:pt x="2966205" y="1349782"/>
                                  <a:pt x="2958089" y="1362550"/>
                                  <a:pt x="2948813" y="1372998"/>
                                </a:cubicBezTo>
                                <a:cubicBezTo>
                                  <a:pt x="2940696" y="1383445"/>
                                  <a:pt x="2931420" y="1395052"/>
                                  <a:pt x="2923304" y="1405500"/>
                                </a:cubicBezTo>
                                <a:lnTo>
                                  <a:pt x="2924367" y="1403309"/>
                                </a:lnTo>
                                <a:lnTo>
                                  <a:pt x="2895475" y="1442645"/>
                                </a:lnTo>
                                <a:cubicBezTo>
                                  <a:pt x="2888518" y="1435681"/>
                                  <a:pt x="2850255" y="1490238"/>
                                  <a:pt x="2832862" y="1511133"/>
                                </a:cubicBezTo>
                                <a:lnTo>
                                  <a:pt x="2820534" y="1530119"/>
                                </a:lnTo>
                                <a:lnTo>
                                  <a:pt x="2832862" y="1512293"/>
                                </a:lnTo>
                                <a:cubicBezTo>
                                  <a:pt x="2850255" y="1492559"/>
                                  <a:pt x="2888518" y="1438002"/>
                                  <a:pt x="2895475" y="1443806"/>
                                </a:cubicBezTo>
                                <a:cubicBezTo>
                                  <a:pt x="2891997" y="1468183"/>
                                  <a:pt x="2858371" y="1499523"/>
                                  <a:pt x="2847936" y="1515774"/>
                                </a:cubicBezTo>
                                <a:cubicBezTo>
                                  <a:pt x="2838660" y="1526802"/>
                                  <a:pt x="2830833" y="1534928"/>
                                  <a:pt x="2823441" y="1541457"/>
                                </a:cubicBezTo>
                                <a:lnTo>
                                  <a:pt x="2803777" y="1555929"/>
                                </a:lnTo>
                                <a:lnTo>
                                  <a:pt x="2802715" y="1557564"/>
                                </a:lnTo>
                                <a:lnTo>
                                  <a:pt x="2790421" y="1567032"/>
                                </a:lnTo>
                                <a:lnTo>
                                  <a:pt x="2789961" y="1570332"/>
                                </a:lnTo>
                                <a:cubicBezTo>
                                  <a:pt x="2772568" y="1588905"/>
                                  <a:pt x="2755176" y="1608639"/>
                                  <a:pt x="2735464" y="1626050"/>
                                </a:cubicBezTo>
                                <a:cubicBezTo>
                                  <a:pt x="2716912" y="1644623"/>
                                  <a:pt x="2698360" y="1663195"/>
                                  <a:pt x="2677489" y="1679446"/>
                                </a:cubicBezTo>
                                <a:lnTo>
                                  <a:pt x="2674807" y="1681394"/>
                                </a:lnTo>
                                <a:lnTo>
                                  <a:pt x="2655459" y="1706144"/>
                                </a:lnTo>
                                <a:cubicBezTo>
                                  <a:pt x="2641545" y="1718913"/>
                                  <a:pt x="2625312" y="1729359"/>
                                  <a:pt x="2609079" y="1740967"/>
                                </a:cubicBezTo>
                                <a:lnTo>
                                  <a:pt x="2565730" y="1773515"/>
                                </a:lnTo>
                                <a:lnTo>
                                  <a:pt x="2565575" y="1773703"/>
                                </a:lnTo>
                                <a:lnTo>
                                  <a:pt x="2609079" y="1742129"/>
                                </a:lnTo>
                                <a:cubicBezTo>
                                  <a:pt x="2624152" y="1730521"/>
                                  <a:pt x="2640385" y="1718913"/>
                                  <a:pt x="2655459" y="1707305"/>
                                </a:cubicBezTo>
                                <a:cubicBezTo>
                                  <a:pt x="2646183" y="1723556"/>
                                  <a:pt x="2633428" y="1734003"/>
                                  <a:pt x="2617195" y="1745611"/>
                                </a:cubicBezTo>
                                <a:cubicBezTo>
                                  <a:pt x="2603861" y="1757800"/>
                                  <a:pt x="2594296" y="1762733"/>
                                  <a:pt x="2586034" y="1765925"/>
                                </a:cubicBezTo>
                                <a:lnTo>
                                  <a:pt x="2564477" y="1775039"/>
                                </a:lnTo>
                                <a:lnTo>
                                  <a:pt x="2563858" y="1775792"/>
                                </a:lnTo>
                                <a:cubicBezTo>
                                  <a:pt x="2555742" y="1781596"/>
                                  <a:pt x="2548785" y="1786239"/>
                                  <a:pt x="2540668" y="1790882"/>
                                </a:cubicBezTo>
                                <a:lnTo>
                                  <a:pt x="2531929" y="1794936"/>
                                </a:lnTo>
                                <a:lnTo>
                                  <a:pt x="2509943" y="1812792"/>
                                </a:lnTo>
                                <a:cubicBezTo>
                                  <a:pt x="2501825" y="1819032"/>
                                  <a:pt x="2494868" y="1823965"/>
                                  <a:pt x="2488491" y="1828027"/>
                                </a:cubicBezTo>
                                <a:cubicBezTo>
                                  <a:pt x="2476896" y="1837313"/>
                                  <a:pt x="2467620" y="1843118"/>
                                  <a:pt x="2456025" y="1848921"/>
                                </a:cubicBezTo>
                                <a:cubicBezTo>
                                  <a:pt x="2458344" y="1845440"/>
                                  <a:pt x="2452547" y="1847761"/>
                                  <a:pt x="2445590" y="1850083"/>
                                </a:cubicBezTo>
                                <a:lnTo>
                                  <a:pt x="2433990" y="1855244"/>
                                </a:lnTo>
                                <a:lnTo>
                                  <a:pt x="2432187" y="1856614"/>
                                </a:lnTo>
                                <a:lnTo>
                                  <a:pt x="2446749" y="1851243"/>
                                </a:lnTo>
                                <a:cubicBezTo>
                                  <a:pt x="2453706" y="1848921"/>
                                  <a:pt x="2458344" y="1846600"/>
                                  <a:pt x="2457185" y="1850083"/>
                                </a:cubicBezTo>
                                <a:cubicBezTo>
                                  <a:pt x="2449068" y="1861691"/>
                                  <a:pt x="2432835" y="1872137"/>
                                  <a:pt x="2415443" y="1881423"/>
                                </a:cubicBezTo>
                                <a:cubicBezTo>
                                  <a:pt x="2406167" y="1886067"/>
                                  <a:pt x="2398050" y="1890710"/>
                                  <a:pt x="2388774" y="1895354"/>
                                </a:cubicBezTo>
                                <a:cubicBezTo>
                                  <a:pt x="2379498" y="1899996"/>
                                  <a:pt x="2370222" y="1903479"/>
                                  <a:pt x="2362106" y="1908122"/>
                                </a:cubicBezTo>
                                <a:lnTo>
                                  <a:pt x="2343269" y="1910951"/>
                                </a:lnTo>
                                <a:lnTo>
                                  <a:pt x="2340075" y="1912765"/>
                                </a:lnTo>
                                <a:cubicBezTo>
                                  <a:pt x="2311087" y="1926695"/>
                                  <a:pt x="2282100" y="1938303"/>
                                  <a:pt x="2251953" y="1951071"/>
                                </a:cubicBezTo>
                                <a:lnTo>
                                  <a:pt x="2247459" y="1952093"/>
                                </a:lnTo>
                                <a:lnTo>
                                  <a:pt x="2220647" y="1969643"/>
                                </a:lnTo>
                                <a:cubicBezTo>
                                  <a:pt x="2227604" y="1970805"/>
                                  <a:pt x="2231082" y="1971965"/>
                                  <a:pt x="2235720" y="1974286"/>
                                </a:cubicBezTo>
                                <a:cubicBezTo>
                                  <a:pt x="2214849" y="1992859"/>
                                  <a:pt x="2187020" y="1996342"/>
                                  <a:pt x="2180063" y="1998664"/>
                                </a:cubicBezTo>
                                <a:cubicBezTo>
                                  <a:pt x="2181224" y="1994020"/>
                                  <a:pt x="2183543" y="1988216"/>
                                  <a:pt x="2184701" y="1982413"/>
                                </a:cubicBezTo>
                                <a:cubicBezTo>
                                  <a:pt x="2178905" y="1984734"/>
                                  <a:pt x="2173106" y="1987056"/>
                                  <a:pt x="2166149" y="1989377"/>
                                </a:cubicBezTo>
                                <a:cubicBezTo>
                                  <a:pt x="2160353" y="1991699"/>
                                  <a:pt x="2154554" y="1992859"/>
                                  <a:pt x="2148758" y="1995181"/>
                                </a:cubicBezTo>
                                <a:cubicBezTo>
                                  <a:pt x="2137163" y="1998664"/>
                                  <a:pt x="2124407" y="2002145"/>
                                  <a:pt x="2112812" y="2006789"/>
                                </a:cubicBezTo>
                                <a:lnTo>
                                  <a:pt x="2108010" y="2001018"/>
                                </a:lnTo>
                                <a:lnTo>
                                  <a:pt x="2090781" y="2004467"/>
                                </a:lnTo>
                                <a:cubicBezTo>
                                  <a:pt x="2083824" y="2005628"/>
                                  <a:pt x="2076867" y="2007950"/>
                                  <a:pt x="2069910" y="2009110"/>
                                </a:cubicBezTo>
                                <a:cubicBezTo>
                                  <a:pt x="2055996" y="2012593"/>
                                  <a:pt x="2040923" y="2017236"/>
                                  <a:pt x="2027009" y="2019558"/>
                                </a:cubicBezTo>
                                <a:lnTo>
                                  <a:pt x="2025595" y="2020216"/>
                                </a:lnTo>
                                <a:lnTo>
                                  <a:pt x="2066432" y="2010270"/>
                                </a:lnTo>
                                <a:cubicBezTo>
                                  <a:pt x="2073389" y="2007949"/>
                                  <a:pt x="2080346" y="2006789"/>
                                  <a:pt x="2087303" y="2005627"/>
                                </a:cubicBezTo>
                                <a:cubicBezTo>
                                  <a:pt x="2094260" y="2004467"/>
                                  <a:pt x="2100057" y="2002145"/>
                                  <a:pt x="2104695" y="2002145"/>
                                </a:cubicBezTo>
                                <a:cubicBezTo>
                                  <a:pt x="2105855" y="2004467"/>
                                  <a:pt x="2108174" y="2006789"/>
                                  <a:pt x="2111652" y="2007949"/>
                                </a:cubicBezTo>
                                <a:cubicBezTo>
                                  <a:pt x="2124407" y="2004467"/>
                                  <a:pt x="2136002" y="2000984"/>
                                  <a:pt x="2147597" y="1996341"/>
                                </a:cubicBezTo>
                                <a:cubicBezTo>
                                  <a:pt x="2153394" y="1994019"/>
                                  <a:pt x="2159192" y="1992859"/>
                                  <a:pt x="2164989" y="1990537"/>
                                </a:cubicBezTo>
                                <a:cubicBezTo>
                                  <a:pt x="2170787" y="1988216"/>
                                  <a:pt x="2176584" y="1985894"/>
                                  <a:pt x="2183541" y="1983573"/>
                                </a:cubicBezTo>
                                <a:cubicBezTo>
                                  <a:pt x="2182382" y="1988216"/>
                                  <a:pt x="2180063" y="1994019"/>
                                  <a:pt x="2178903" y="1999824"/>
                                </a:cubicBezTo>
                                <a:cubicBezTo>
                                  <a:pt x="2162670" y="2007949"/>
                                  <a:pt x="2146437" y="2014913"/>
                                  <a:pt x="2130204" y="2023040"/>
                                </a:cubicBezTo>
                                <a:lnTo>
                                  <a:pt x="2127817" y="2022370"/>
                                </a:lnTo>
                                <a:lnTo>
                                  <a:pt x="2094260" y="2035808"/>
                                </a:lnTo>
                                <a:cubicBezTo>
                                  <a:pt x="2083826" y="2039291"/>
                                  <a:pt x="2074550" y="2041612"/>
                                  <a:pt x="2066432" y="2043934"/>
                                </a:cubicBezTo>
                                <a:cubicBezTo>
                                  <a:pt x="2049040" y="2048577"/>
                                  <a:pt x="2036285" y="2050898"/>
                                  <a:pt x="2024690" y="2054380"/>
                                </a:cubicBezTo>
                                <a:cubicBezTo>
                                  <a:pt x="2025271" y="2051479"/>
                                  <a:pt x="2018024" y="2051479"/>
                                  <a:pt x="2007443" y="2052930"/>
                                </a:cubicBezTo>
                                <a:lnTo>
                                  <a:pt x="1971369" y="2059957"/>
                                </a:lnTo>
                                <a:lnTo>
                                  <a:pt x="1970193" y="2062506"/>
                                </a:lnTo>
                                <a:cubicBezTo>
                                  <a:pt x="1940046" y="2069471"/>
                                  <a:pt x="1906421" y="2075274"/>
                                  <a:pt x="1873955" y="2081079"/>
                                </a:cubicBezTo>
                                <a:cubicBezTo>
                                  <a:pt x="1863519" y="2079918"/>
                                  <a:pt x="1864679" y="2077596"/>
                                  <a:pt x="1851924" y="2075274"/>
                                </a:cubicBezTo>
                                <a:cubicBezTo>
                                  <a:pt x="1846127" y="2075274"/>
                                  <a:pt x="1840329" y="2075274"/>
                                  <a:pt x="1833372" y="2075274"/>
                                </a:cubicBezTo>
                                <a:cubicBezTo>
                                  <a:pt x="1824096" y="2078757"/>
                                  <a:pt x="1812501" y="2082239"/>
                                  <a:pt x="1800906" y="2085722"/>
                                </a:cubicBezTo>
                                <a:cubicBezTo>
                                  <a:pt x="1790471" y="2086882"/>
                                  <a:pt x="1781195" y="2088044"/>
                                  <a:pt x="1771919" y="2088044"/>
                                </a:cubicBezTo>
                                <a:cubicBezTo>
                                  <a:pt x="1762643" y="2088044"/>
                                  <a:pt x="1753367" y="2089204"/>
                                  <a:pt x="1742931" y="2089204"/>
                                </a:cubicBezTo>
                                <a:lnTo>
                                  <a:pt x="1739782" y="2087854"/>
                                </a:lnTo>
                                <a:lnTo>
                                  <a:pt x="1713365" y="2092542"/>
                                </a:lnTo>
                                <a:cubicBezTo>
                                  <a:pt x="1703799" y="2092687"/>
                                  <a:pt x="1694233" y="2090945"/>
                                  <a:pt x="1681478" y="2086882"/>
                                </a:cubicBezTo>
                                <a:cubicBezTo>
                                  <a:pt x="1681478" y="2086882"/>
                                  <a:pt x="1682638" y="2085722"/>
                                  <a:pt x="1682638" y="2085722"/>
                                </a:cubicBezTo>
                                <a:cubicBezTo>
                                  <a:pt x="1684957" y="2083401"/>
                                  <a:pt x="1686116" y="2081079"/>
                                  <a:pt x="1688435" y="2077596"/>
                                </a:cubicBezTo>
                                <a:cubicBezTo>
                                  <a:pt x="1679159" y="2076436"/>
                                  <a:pt x="1669883" y="2075274"/>
                                  <a:pt x="1661767" y="2074114"/>
                                </a:cubicBezTo>
                                <a:cubicBezTo>
                                  <a:pt x="1665245" y="2071793"/>
                                  <a:pt x="1671043" y="2069471"/>
                                  <a:pt x="1674521" y="2067149"/>
                                </a:cubicBezTo>
                                <a:cubicBezTo>
                                  <a:pt x="1687276" y="2067149"/>
                                  <a:pt x="1700030" y="2067149"/>
                                  <a:pt x="1712785" y="2065988"/>
                                </a:cubicBezTo>
                                <a:cubicBezTo>
                                  <a:pt x="1725539" y="2064828"/>
                                  <a:pt x="1737134" y="2064828"/>
                                  <a:pt x="1749889" y="2064828"/>
                                </a:cubicBezTo>
                                <a:lnTo>
                                  <a:pt x="1803225" y="2065988"/>
                                </a:lnTo>
                                <a:lnTo>
                                  <a:pt x="1840329" y="2062506"/>
                                </a:lnTo>
                                <a:cubicBezTo>
                                  <a:pt x="1864679" y="2057863"/>
                                  <a:pt x="1887869" y="2052059"/>
                                  <a:pt x="1909899" y="2047415"/>
                                </a:cubicBezTo>
                                <a:lnTo>
                                  <a:pt x="1923426" y="2043992"/>
                                </a:lnTo>
                                <a:lnTo>
                                  <a:pt x="1945488" y="2039023"/>
                                </a:lnTo>
                                <a:lnTo>
                                  <a:pt x="1956279" y="2036969"/>
                                </a:lnTo>
                                <a:cubicBezTo>
                                  <a:pt x="1969034" y="2035808"/>
                                  <a:pt x="1980629" y="2035808"/>
                                  <a:pt x="1991064" y="2035808"/>
                                </a:cubicBezTo>
                                <a:lnTo>
                                  <a:pt x="1993484" y="2034683"/>
                                </a:lnTo>
                                <a:lnTo>
                                  <a:pt x="1959758" y="2035809"/>
                                </a:lnTo>
                                <a:lnTo>
                                  <a:pt x="1945488" y="2039023"/>
                                </a:lnTo>
                                <a:lnTo>
                                  <a:pt x="1935699" y="2040887"/>
                                </a:lnTo>
                                <a:lnTo>
                                  <a:pt x="1923426" y="2043992"/>
                                </a:lnTo>
                                <a:lnTo>
                                  <a:pt x="1913378" y="2046255"/>
                                </a:lnTo>
                                <a:cubicBezTo>
                                  <a:pt x="1891347" y="2050898"/>
                                  <a:pt x="1868157" y="2056703"/>
                                  <a:pt x="1843808" y="2061346"/>
                                </a:cubicBezTo>
                                <a:cubicBezTo>
                                  <a:pt x="1832213" y="2062506"/>
                                  <a:pt x="1820618" y="2063668"/>
                                  <a:pt x="1806704" y="2064828"/>
                                </a:cubicBezTo>
                                <a:cubicBezTo>
                                  <a:pt x="1790471" y="2064828"/>
                                  <a:pt x="1771919" y="2064828"/>
                                  <a:pt x="1753367" y="2063668"/>
                                </a:cubicBezTo>
                                <a:cubicBezTo>
                                  <a:pt x="1741772" y="2063668"/>
                                  <a:pt x="1729017" y="2064828"/>
                                  <a:pt x="1716263" y="2064828"/>
                                </a:cubicBezTo>
                                <a:cubicBezTo>
                                  <a:pt x="1703508" y="2065989"/>
                                  <a:pt x="1690754" y="2065989"/>
                                  <a:pt x="1677999" y="2065989"/>
                                </a:cubicBezTo>
                                <a:cubicBezTo>
                                  <a:pt x="1676840" y="2063668"/>
                                  <a:pt x="1677999" y="2062506"/>
                                  <a:pt x="1679159" y="2061346"/>
                                </a:cubicBezTo>
                                <a:cubicBezTo>
                                  <a:pt x="1681478" y="2057863"/>
                                  <a:pt x="1684956" y="2054381"/>
                                  <a:pt x="1687275" y="2049738"/>
                                </a:cubicBezTo>
                                <a:cubicBezTo>
                                  <a:pt x="1800906" y="2045095"/>
                                  <a:pt x="1929611" y="2023040"/>
                                  <a:pt x="2044401" y="1990537"/>
                                </a:cubicBezTo>
                                <a:cubicBezTo>
                                  <a:pt x="2129045" y="1966162"/>
                                  <a:pt x="2209050" y="1937141"/>
                                  <a:pt x="2286738" y="1898836"/>
                                </a:cubicBezTo>
                                <a:cubicBezTo>
                                  <a:pt x="2305290" y="1888388"/>
                                  <a:pt x="2327320" y="1876780"/>
                                  <a:pt x="2350510" y="1865172"/>
                                </a:cubicBezTo>
                                <a:cubicBezTo>
                                  <a:pt x="2362105" y="1859369"/>
                                  <a:pt x="2374860" y="1853564"/>
                                  <a:pt x="2386455" y="1846600"/>
                                </a:cubicBezTo>
                                <a:cubicBezTo>
                                  <a:pt x="2398050" y="1839635"/>
                                  <a:pt x="2410804" y="1833832"/>
                                  <a:pt x="2423559" y="1826867"/>
                                </a:cubicBezTo>
                                <a:cubicBezTo>
                                  <a:pt x="2447908" y="1812937"/>
                                  <a:pt x="2471098" y="1799008"/>
                                  <a:pt x="2493129" y="1785079"/>
                                </a:cubicBezTo>
                                <a:cubicBezTo>
                                  <a:pt x="2515159" y="1769988"/>
                                  <a:pt x="2533711" y="1756058"/>
                                  <a:pt x="2548785" y="1742129"/>
                                </a:cubicBezTo>
                                <a:cubicBezTo>
                                  <a:pt x="2583570" y="1716591"/>
                                  <a:pt x="2618355" y="1691054"/>
                                  <a:pt x="2653140" y="1660874"/>
                                </a:cubicBezTo>
                                <a:cubicBezTo>
                                  <a:pt x="2662416" y="1652749"/>
                                  <a:pt x="2672851" y="1645784"/>
                                  <a:pt x="2682127" y="1637658"/>
                                </a:cubicBezTo>
                                <a:cubicBezTo>
                                  <a:pt x="2691403" y="1629533"/>
                                  <a:pt x="2700679" y="1621407"/>
                                  <a:pt x="2709955" y="1613282"/>
                                </a:cubicBezTo>
                                <a:cubicBezTo>
                                  <a:pt x="2725029" y="1600513"/>
                                  <a:pt x="2737783" y="1588905"/>
                                  <a:pt x="2751697" y="1574975"/>
                                </a:cubicBezTo>
                                <a:cubicBezTo>
                                  <a:pt x="2757495" y="1564529"/>
                                  <a:pt x="2764452" y="1555242"/>
                                  <a:pt x="2769090" y="1545956"/>
                                </a:cubicBezTo>
                                <a:lnTo>
                                  <a:pt x="2794073" y="1523029"/>
                                </a:lnTo>
                                <a:lnTo>
                                  <a:pt x="2794274" y="1521589"/>
                                </a:lnTo>
                                <a:lnTo>
                                  <a:pt x="2770250" y="1543635"/>
                                </a:lnTo>
                                <a:cubicBezTo>
                                  <a:pt x="2765612" y="1552921"/>
                                  <a:pt x="2758655" y="1562207"/>
                                  <a:pt x="2752857" y="1572654"/>
                                </a:cubicBezTo>
                                <a:cubicBezTo>
                                  <a:pt x="2738943" y="1586583"/>
                                  <a:pt x="2726189" y="1598191"/>
                                  <a:pt x="2711115" y="1610960"/>
                                </a:cubicBezTo>
                                <a:cubicBezTo>
                                  <a:pt x="2701839" y="1619085"/>
                                  <a:pt x="2692563" y="1627211"/>
                                  <a:pt x="2683287" y="1635336"/>
                                </a:cubicBezTo>
                                <a:cubicBezTo>
                                  <a:pt x="2674011" y="1643462"/>
                                  <a:pt x="2664735" y="1650427"/>
                                  <a:pt x="2654300" y="1658552"/>
                                </a:cubicBezTo>
                                <a:cubicBezTo>
                                  <a:pt x="2619515" y="1687572"/>
                                  <a:pt x="2585889" y="1714270"/>
                                  <a:pt x="2549945" y="1739807"/>
                                </a:cubicBezTo>
                                <a:cubicBezTo>
                                  <a:pt x="2534871" y="1753737"/>
                                  <a:pt x="2515160" y="1768828"/>
                                  <a:pt x="2494289" y="1782757"/>
                                </a:cubicBezTo>
                                <a:cubicBezTo>
                                  <a:pt x="2472258" y="1796686"/>
                                  <a:pt x="2449068" y="1811776"/>
                                  <a:pt x="2424719" y="1824545"/>
                                </a:cubicBezTo>
                                <a:cubicBezTo>
                                  <a:pt x="2411964" y="1831510"/>
                                  <a:pt x="2400369" y="1837313"/>
                                  <a:pt x="2387615" y="1844278"/>
                                </a:cubicBezTo>
                                <a:cubicBezTo>
                                  <a:pt x="2376020" y="1851243"/>
                                  <a:pt x="2363265" y="1857047"/>
                                  <a:pt x="2351670" y="1862851"/>
                                </a:cubicBezTo>
                                <a:cubicBezTo>
                                  <a:pt x="2328480" y="1874459"/>
                                  <a:pt x="2306450" y="1886067"/>
                                  <a:pt x="2287898" y="1896514"/>
                                </a:cubicBezTo>
                                <a:cubicBezTo>
                                  <a:pt x="2210210" y="1933659"/>
                                  <a:pt x="2130206" y="1962679"/>
                                  <a:pt x="2045561" y="1988216"/>
                                </a:cubicBezTo>
                                <a:cubicBezTo>
                                  <a:pt x="1930771" y="2020718"/>
                                  <a:pt x="1802066" y="2042774"/>
                                  <a:pt x="1688435" y="2047417"/>
                                </a:cubicBezTo>
                                <a:cubicBezTo>
                                  <a:pt x="1679159" y="2047417"/>
                                  <a:pt x="1668724" y="2047417"/>
                                  <a:pt x="1661767" y="2047417"/>
                                </a:cubicBezTo>
                                <a:cubicBezTo>
                                  <a:pt x="1660607" y="2043934"/>
                                  <a:pt x="1658288" y="2041612"/>
                                  <a:pt x="1658288" y="2038130"/>
                                </a:cubicBezTo>
                                <a:cubicBezTo>
                                  <a:pt x="1653650" y="2035809"/>
                                  <a:pt x="1642055" y="2036969"/>
                                  <a:pt x="1630460" y="2036969"/>
                                </a:cubicBezTo>
                                <a:cubicBezTo>
                                  <a:pt x="1620025" y="2040452"/>
                                  <a:pt x="1606111" y="2043934"/>
                                  <a:pt x="1604951" y="2047417"/>
                                </a:cubicBezTo>
                                <a:cubicBezTo>
                                  <a:pt x="1575964" y="2048577"/>
                                  <a:pt x="1552774" y="2048577"/>
                                  <a:pt x="1530743" y="2048577"/>
                                </a:cubicBezTo>
                                <a:cubicBezTo>
                                  <a:pt x="1509872" y="2047417"/>
                                  <a:pt x="1492480" y="2046255"/>
                                  <a:pt x="1476247" y="2046255"/>
                                </a:cubicBezTo>
                                <a:cubicBezTo>
                                  <a:pt x="1466971" y="2045095"/>
                                  <a:pt x="1458854" y="2043934"/>
                                  <a:pt x="1449578" y="2043934"/>
                                </a:cubicBezTo>
                                <a:cubicBezTo>
                                  <a:pt x="1440302" y="2042774"/>
                                  <a:pt x="1431026" y="2041612"/>
                                  <a:pt x="1422910" y="2039291"/>
                                </a:cubicBezTo>
                                <a:lnTo>
                                  <a:pt x="1438974" y="2022136"/>
                                </a:lnTo>
                                <a:lnTo>
                                  <a:pt x="1435664" y="2023040"/>
                                </a:lnTo>
                                <a:lnTo>
                                  <a:pt x="1375810" y="2011943"/>
                                </a:lnTo>
                                <a:lnTo>
                                  <a:pt x="1373051" y="2012593"/>
                                </a:lnTo>
                                <a:cubicBezTo>
                                  <a:pt x="1327831" y="2005628"/>
                                  <a:pt x="1290727" y="1998664"/>
                                  <a:pt x="1258261" y="1991699"/>
                                </a:cubicBezTo>
                                <a:cubicBezTo>
                                  <a:pt x="1242028" y="1988216"/>
                                  <a:pt x="1226953" y="1984734"/>
                                  <a:pt x="1213039" y="1982413"/>
                                </a:cubicBezTo>
                                <a:cubicBezTo>
                                  <a:pt x="1199125" y="1978930"/>
                                  <a:pt x="1186372" y="1976608"/>
                                  <a:pt x="1173616" y="1975448"/>
                                </a:cubicBezTo>
                                <a:cubicBezTo>
                                  <a:pt x="1158543" y="1968483"/>
                                  <a:pt x="1142310" y="1961518"/>
                                  <a:pt x="1126077" y="1953392"/>
                                </a:cubicBezTo>
                                <a:cubicBezTo>
                                  <a:pt x="1109844" y="1947589"/>
                                  <a:pt x="1092451" y="1940624"/>
                                  <a:pt x="1066942" y="1931338"/>
                                </a:cubicBezTo>
                                <a:cubicBezTo>
                                  <a:pt x="1046071" y="1923212"/>
                                  <a:pt x="1025200" y="1915087"/>
                                  <a:pt x="1005489" y="1906961"/>
                                </a:cubicBezTo>
                                <a:cubicBezTo>
                                  <a:pt x="1011286" y="1901157"/>
                                  <a:pt x="1013605" y="1899996"/>
                                  <a:pt x="1015924" y="1898836"/>
                                </a:cubicBezTo>
                                <a:cubicBezTo>
                                  <a:pt x="1030998" y="1902318"/>
                                  <a:pt x="1044912" y="1904639"/>
                                  <a:pt x="1058826" y="1906961"/>
                                </a:cubicBezTo>
                                <a:cubicBezTo>
                                  <a:pt x="1065783" y="1912765"/>
                                  <a:pt x="1071580" y="1917408"/>
                                  <a:pt x="1077378" y="1923212"/>
                                </a:cubicBezTo>
                                <a:cubicBezTo>
                                  <a:pt x="1093611" y="1926695"/>
                                  <a:pt x="1111003" y="1933659"/>
                                  <a:pt x="1141150" y="1941784"/>
                                </a:cubicBezTo>
                                <a:cubicBezTo>
                                  <a:pt x="1187530" y="1959197"/>
                                  <a:pt x="1225795" y="1967322"/>
                                  <a:pt x="1267537" y="1974286"/>
                                </a:cubicBezTo>
                                <a:cubicBezTo>
                                  <a:pt x="1277971" y="1976608"/>
                                  <a:pt x="1288408" y="1977769"/>
                                  <a:pt x="1298843" y="1980091"/>
                                </a:cubicBezTo>
                                <a:cubicBezTo>
                                  <a:pt x="1309279" y="1981251"/>
                                  <a:pt x="1320874" y="1983573"/>
                                  <a:pt x="1332469" y="1985894"/>
                                </a:cubicBezTo>
                                <a:cubicBezTo>
                                  <a:pt x="1344064" y="1988216"/>
                                  <a:pt x="1356818" y="1990537"/>
                                  <a:pt x="1369573" y="1994020"/>
                                </a:cubicBezTo>
                                <a:lnTo>
                                  <a:pt x="1410461" y="2002872"/>
                                </a:lnTo>
                                <a:lnTo>
                                  <a:pt x="1413633" y="2002145"/>
                                </a:lnTo>
                                <a:cubicBezTo>
                                  <a:pt x="1426388" y="2004467"/>
                                  <a:pt x="1437983" y="2005628"/>
                                  <a:pt x="1451897" y="2007950"/>
                                </a:cubicBezTo>
                                <a:cubicBezTo>
                                  <a:pt x="1453056" y="2006789"/>
                                  <a:pt x="1453056" y="2006789"/>
                                  <a:pt x="1453056" y="2005628"/>
                                </a:cubicBezTo>
                                <a:cubicBezTo>
                                  <a:pt x="1471608" y="2006789"/>
                                  <a:pt x="1491320" y="2006789"/>
                                  <a:pt x="1508712" y="2007950"/>
                                </a:cubicBezTo>
                                <a:cubicBezTo>
                                  <a:pt x="1512191" y="2007950"/>
                                  <a:pt x="1516829" y="2009110"/>
                                  <a:pt x="1517988" y="2009110"/>
                                </a:cubicBezTo>
                                <a:cubicBezTo>
                                  <a:pt x="1548135" y="2010271"/>
                                  <a:pt x="1575963" y="2009110"/>
                                  <a:pt x="1603791" y="2009110"/>
                                </a:cubicBezTo>
                                <a:cubicBezTo>
                                  <a:pt x="1625822" y="2010271"/>
                                  <a:pt x="1646693" y="2010271"/>
                                  <a:pt x="1666404" y="2011432"/>
                                </a:cubicBezTo>
                                <a:cubicBezTo>
                                  <a:pt x="1691913" y="2010271"/>
                                  <a:pt x="1717422" y="2006789"/>
                                  <a:pt x="1740612" y="2005628"/>
                                </a:cubicBezTo>
                                <a:cubicBezTo>
                                  <a:pt x="1744091" y="2005628"/>
                                  <a:pt x="1748729" y="2005628"/>
                                  <a:pt x="1749888" y="2005628"/>
                                </a:cubicBezTo>
                                <a:cubicBezTo>
                                  <a:pt x="1751048" y="2009110"/>
                                  <a:pt x="1753367" y="2011432"/>
                                  <a:pt x="1753367" y="2014915"/>
                                </a:cubicBezTo>
                                <a:cubicBezTo>
                                  <a:pt x="1788152" y="2012593"/>
                                  <a:pt x="1809023" y="2009110"/>
                                  <a:pt x="1826415" y="2005628"/>
                                </a:cubicBezTo>
                                <a:cubicBezTo>
                                  <a:pt x="1843808" y="2003307"/>
                                  <a:pt x="1856562" y="1999824"/>
                                  <a:pt x="1875114" y="1994020"/>
                                </a:cubicBezTo>
                                <a:cubicBezTo>
                                  <a:pt x="1884390" y="1992859"/>
                                  <a:pt x="1893666" y="1991699"/>
                                  <a:pt x="1902942" y="1989377"/>
                                </a:cubicBezTo>
                                <a:cubicBezTo>
                                  <a:pt x="1908740" y="1988216"/>
                                  <a:pt x="1914537" y="1988216"/>
                                  <a:pt x="1920335" y="1987056"/>
                                </a:cubicBezTo>
                                <a:cubicBezTo>
                                  <a:pt x="1934249" y="1983573"/>
                                  <a:pt x="1945844" y="1981251"/>
                                  <a:pt x="1958598" y="1977769"/>
                                </a:cubicBezTo>
                                <a:cubicBezTo>
                                  <a:pt x="1969034" y="1975448"/>
                                  <a:pt x="1979469" y="1973126"/>
                                  <a:pt x="1989905" y="1970805"/>
                                </a:cubicBezTo>
                                <a:cubicBezTo>
                                  <a:pt x="2000340" y="1968483"/>
                                  <a:pt x="2010776" y="1965000"/>
                                  <a:pt x="2021211" y="1962679"/>
                                </a:cubicBezTo>
                                <a:lnTo>
                                  <a:pt x="2078636" y="1952729"/>
                                </a:lnTo>
                                <a:lnTo>
                                  <a:pt x="2086145" y="1949910"/>
                                </a:lnTo>
                                <a:cubicBezTo>
                                  <a:pt x="2066432" y="1953392"/>
                                  <a:pt x="2045561" y="1956875"/>
                                  <a:pt x="2025850" y="1960357"/>
                                </a:cubicBezTo>
                                <a:cubicBezTo>
                                  <a:pt x="2015414" y="1962679"/>
                                  <a:pt x="2004979" y="1966162"/>
                                  <a:pt x="1994543" y="1968483"/>
                                </a:cubicBezTo>
                                <a:cubicBezTo>
                                  <a:pt x="1984108" y="1970805"/>
                                  <a:pt x="1973672" y="1973126"/>
                                  <a:pt x="1963237" y="1975448"/>
                                </a:cubicBezTo>
                                <a:cubicBezTo>
                                  <a:pt x="1949323" y="1978930"/>
                                  <a:pt x="1938887" y="1981251"/>
                                  <a:pt x="1924973" y="1984734"/>
                                </a:cubicBezTo>
                                <a:cubicBezTo>
                                  <a:pt x="1919176" y="1985894"/>
                                  <a:pt x="1913378" y="1985894"/>
                                  <a:pt x="1907581" y="1987056"/>
                                </a:cubicBezTo>
                                <a:cubicBezTo>
                                  <a:pt x="1898305" y="1988216"/>
                                  <a:pt x="1889029" y="1989377"/>
                                  <a:pt x="1879753" y="1991699"/>
                                </a:cubicBezTo>
                                <a:cubicBezTo>
                                  <a:pt x="1847287" y="1995181"/>
                                  <a:pt x="1824097" y="1996342"/>
                                  <a:pt x="1804385" y="1998664"/>
                                </a:cubicBezTo>
                                <a:cubicBezTo>
                                  <a:pt x="1785833" y="2000985"/>
                                  <a:pt x="1770760" y="2003307"/>
                                  <a:pt x="1753367" y="2003307"/>
                                </a:cubicBezTo>
                                <a:cubicBezTo>
                                  <a:pt x="1751048" y="2003307"/>
                                  <a:pt x="1747570" y="2003307"/>
                                  <a:pt x="1744091" y="2003307"/>
                                </a:cubicBezTo>
                                <a:cubicBezTo>
                                  <a:pt x="1720901" y="2005628"/>
                                  <a:pt x="1695392" y="2009110"/>
                                  <a:pt x="1669883" y="2009110"/>
                                </a:cubicBezTo>
                                <a:cubicBezTo>
                                  <a:pt x="1650172" y="2007950"/>
                                  <a:pt x="1629301" y="2007950"/>
                                  <a:pt x="1607270" y="2006789"/>
                                </a:cubicBezTo>
                                <a:cubicBezTo>
                                  <a:pt x="1579442" y="2006789"/>
                                  <a:pt x="1551614" y="2007950"/>
                                  <a:pt x="1521467" y="2006789"/>
                                </a:cubicBezTo>
                                <a:cubicBezTo>
                                  <a:pt x="1519148" y="2006789"/>
                                  <a:pt x="1515670" y="2005628"/>
                                  <a:pt x="1512191" y="2005628"/>
                                </a:cubicBezTo>
                                <a:cubicBezTo>
                                  <a:pt x="1499437" y="2000985"/>
                                  <a:pt x="1490161" y="1996342"/>
                                  <a:pt x="1476247" y="1990537"/>
                                </a:cubicBezTo>
                                <a:cubicBezTo>
                                  <a:pt x="1470449" y="1995181"/>
                                  <a:pt x="1462333" y="1998664"/>
                                  <a:pt x="1456535" y="2003307"/>
                                </a:cubicBezTo>
                                <a:lnTo>
                                  <a:pt x="1456485" y="2003407"/>
                                </a:lnTo>
                                <a:lnTo>
                                  <a:pt x="1472768" y="1992859"/>
                                </a:lnTo>
                                <a:cubicBezTo>
                                  <a:pt x="1486682" y="1998662"/>
                                  <a:pt x="1497118" y="2003306"/>
                                  <a:pt x="1508713" y="2007949"/>
                                </a:cubicBezTo>
                                <a:cubicBezTo>
                                  <a:pt x="1490161" y="2007949"/>
                                  <a:pt x="1470449" y="2006789"/>
                                  <a:pt x="1453057" y="2005627"/>
                                </a:cubicBezTo>
                                <a:lnTo>
                                  <a:pt x="1453495" y="2005343"/>
                                </a:lnTo>
                                <a:lnTo>
                                  <a:pt x="1417112" y="1999824"/>
                                </a:lnTo>
                                <a:cubicBezTo>
                                  <a:pt x="1402039" y="1996342"/>
                                  <a:pt x="1388125" y="1994020"/>
                                  <a:pt x="1374211" y="1990537"/>
                                </a:cubicBezTo>
                                <a:cubicBezTo>
                                  <a:pt x="1361456" y="1987056"/>
                                  <a:pt x="1348702" y="1984734"/>
                                  <a:pt x="1337107" y="1982413"/>
                                </a:cubicBezTo>
                                <a:cubicBezTo>
                                  <a:pt x="1325512" y="1980091"/>
                                  <a:pt x="1313917" y="1978930"/>
                                  <a:pt x="1303481" y="1976608"/>
                                </a:cubicBezTo>
                                <a:cubicBezTo>
                                  <a:pt x="1293046" y="1974286"/>
                                  <a:pt x="1282610" y="1973126"/>
                                  <a:pt x="1272175" y="1970805"/>
                                </a:cubicBezTo>
                                <a:cubicBezTo>
                                  <a:pt x="1230433" y="1963840"/>
                                  <a:pt x="1192168" y="1955714"/>
                                  <a:pt x="1145788" y="1938303"/>
                                </a:cubicBezTo>
                                <a:cubicBezTo>
                                  <a:pt x="1115641" y="1931338"/>
                                  <a:pt x="1098249" y="1924373"/>
                                  <a:pt x="1082016" y="1919730"/>
                                </a:cubicBezTo>
                                <a:cubicBezTo>
                                  <a:pt x="1075059" y="1915087"/>
                                  <a:pt x="1069261" y="1909282"/>
                                  <a:pt x="1063464" y="1903479"/>
                                </a:cubicBezTo>
                                <a:cubicBezTo>
                                  <a:pt x="1049550" y="1901157"/>
                                  <a:pt x="1035636" y="1898836"/>
                                  <a:pt x="1020562" y="1895353"/>
                                </a:cubicBezTo>
                                <a:cubicBezTo>
                                  <a:pt x="998532" y="1884906"/>
                                  <a:pt x="978820" y="1874459"/>
                                  <a:pt x="956790" y="1862851"/>
                                </a:cubicBezTo>
                                <a:cubicBezTo>
                                  <a:pt x="949833" y="1862851"/>
                                  <a:pt x="945195" y="1864012"/>
                                  <a:pt x="938238" y="1864012"/>
                                </a:cubicBezTo>
                                <a:cubicBezTo>
                                  <a:pt x="915048" y="1852404"/>
                                  <a:pt x="894177" y="1841957"/>
                                  <a:pt x="872146" y="1830349"/>
                                </a:cubicBezTo>
                                <a:cubicBezTo>
                                  <a:pt x="868668" y="1823384"/>
                                  <a:pt x="864030" y="1816419"/>
                                  <a:pt x="860551" y="1809454"/>
                                </a:cubicBezTo>
                                <a:cubicBezTo>
                                  <a:pt x="860551" y="1809454"/>
                                  <a:pt x="861711" y="1809454"/>
                                  <a:pt x="862870" y="1808294"/>
                                </a:cubicBezTo>
                                <a:cubicBezTo>
                                  <a:pt x="875625" y="1816419"/>
                                  <a:pt x="889539" y="1823384"/>
                                  <a:pt x="903453" y="1830349"/>
                                </a:cubicBezTo>
                                <a:cubicBezTo>
                                  <a:pt x="917367" y="1837313"/>
                                  <a:pt x="930121" y="1844278"/>
                                  <a:pt x="944035" y="1852404"/>
                                </a:cubicBezTo>
                                <a:cubicBezTo>
                                  <a:pt x="948673" y="1850083"/>
                                  <a:pt x="952152" y="1847761"/>
                                  <a:pt x="955630" y="1845440"/>
                                </a:cubicBezTo>
                                <a:cubicBezTo>
                                  <a:pt x="933600" y="1834992"/>
                                  <a:pt x="919686" y="1823384"/>
                                  <a:pt x="908091" y="1814098"/>
                                </a:cubicBezTo>
                                <a:cubicBezTo>
                                  <a:pt x="896496" y="1804811"/>
                                  <a:pt x="884901" y="1799008"/>
                                  <a:pt x="868668" y="1796686"/>
                                </a:cubicBezTo>
                                <a:cubicBezTo>
                                  <a:pt x="836202" y="1773471"/>
                                  <a:pt x="825766" y="1773471"/>
                                  <a:pt x="814171" y="1765345"/>
                                </a:cubicBezTo>
                                <a:cubicBezTo>
                                  <a:pt x="797938" y="1754898"/>
                                  <a:pt x="782865" y="1745612"/>
                                  <a:pt x="767791" y="1735164"/>
                                </a:cubicBezTo>
                                <a:cubicBezTo>
                                  <a:pt x="730687" y="1714270"/>
                                  <a:pt x="741123" y="1736325"/>
                                  <a:pt x="694743" y="1703823"/>
                                </a:cubicBezTo>
                                <a:cubicBezTo>
                                  <a:pt x="685467" y="1696859"/>
                                  <a:pt x="677350" y="1689894"/>
                                  <a:pt x="666915" y="1680608"/>
                                </a:cubicBezTo>
                                <a:cubicBezTo>
                                  <a:pt x="669234" y="1680608"/>
                                  <a:pt x="671553" y="1679446"/>
                                  <a:pt x="672712" y="1678286"/>
                                </a:cubicBezTo>
                                <a:cubicBezTo>
                                  <a:pt x="683148" y="1681768"/>
                                  <a:pt x="691264" y="1684089"/>
                                  <a:pt x="700540" y="1686411"/>
                                </a:cubicBezTo>
                                <a:cubicBezTo>
                                  <a:pt x="680829" y="1664357"/>
                                  <a:pt x="677350" y="1655070"/>
                                  <a:pt x="642565" y="1626050"/>
                                </a:cubicBezTo>
                                <a:cubicBezTo>
                                  <a:pt x="630970" y="1616764"/>
                                  <a:pt x="620535" y="1607477"/>
                                  <a:pt x="610099" y="1599352"/>
                                </a:cubicBezTo>
                                <a:cubicBezTo>
                                  <a:pt x="599664" y="1590066"/>
                                  <a:pt x="589228" y="1581940"/>
                                  <a:pt x="579952" y="1572654"/>
                                </a:cubicBezTo>
                                <a:cubicBezTo>
                                  <a:pt x="572995" y="1565689"/>
                                  <a:pt x="554443" y="1558724"/>
                                  <a:pt x="541689" y="1541313"/>
                                </a:cubicBezTo>
                                <a:cubicBezTo>
                                  <a:pt x="521977" y="1520419"/>
                                  <a:pt x="505744" y="1500685"/>
                                  <a:pt x="486033" y="1479791"/>
                                </a:cubicBezTo>
                                <a:lnTo>
                                  <a:pt x="482214" y="1467843"/>
                                </a:lnTo>
                                <a:lnTo>
                                  <a:pt x="470959" y="1456575"/>
                                </a:lnTo>
                                <a:cubicBezTo>
                                  <a:pt x="458205" y="1443807"/>
                                  <a:pt x="445450" y="1429877"/>
                                  <a:pt x="432696" y="1414786"/>
                                </a:cubicBezTo>
                                <a:cubicBezTo>
                                  <a:pt x="430377" y="1406662"/>
                                  <a:pt x="412983" y="1384606"/>
                                  <a:pt x="428058" y="1393892"/>
                                </a:cubicBezTo>
                                <a:cubicBezTo>
                                  <a:pt x="422259" y="1386928"/>
                                  <a:pt x="417621" y="1378803"/>
                                  <a:pt x="412983" y="1372998"/>
                                </a:cubicBezTo>
                                <a:lnTo>
                                  <a:pt x="411188" y="1370179"/>
                                </a:lnTo>
                                <a:lnTo>
                                  <a:pt x="393271" y="1357907"/>
                                </a:lnTo>
                                <a:cubicBezTo>
                                  <a:pt x="379357" y="1341656"/>
                                  <a:pt x="367762" y="1324245"/>
                                  <a:pt x="358486" y="1307994"/>
                                </a:cubicBezTo>
                                <a:cubicBezTo>
                                  <a:pt x="349210" y="1290582"/>
                                  <a:pt x="342253" y="1274330"/>
                                  <a:pt x="338775" y="1261562"/>
                                </a:cubicBezTo>
                                <a:lnTo>
                                  <a:pt x="336456" y="1261562"/>
                                </a:lnTo>
                                <a:cubicBezTo>
                                  <a:pt x="327180" y="1245311"/>
                                  <a:pt x="317904" y="1227900"/>
                                  <a:pt x="309788" y="1210488"/>
                                </a:cubicBezTo>
                                <a:cubicBezTo>
                                  <a:pt x="301671" y="1193077"/>
                                  <a:pt x="292395" y="1176825"/>
                                  <a:pt x="284279" y="1159413"/>
                                </a:cubicBezTo>
                                <a:cubicBezTo>
                                  <a:pt x="275003" y="1139680"/>
                                  <a:pt x="265727" y="1119946"/>
                                  <a:pt x="257610" y="1100213"/>
                                </a:cubicBezTo>
                                <a:cubicBezTo>
                                  <a:pt x="249494" y="1080479"/>
                                  <a:pt x="241377" y="1059585"/>
                                  <a:pt x="233261" y="1039852"/>
                                </a:cubicBezTo>
                                <a:cubicBezTo>
                                  <a:pt x="242537" y="1052621"/>
                                  <a:pt x="250653" y="1065390"/>
                                  <a:pt x="257610" y="1080479"/>
                                </a:cubicBezTo>
                                <a:cubicBezTo>
                                  <a:pt x="264567" y="1095570"/>
                                  <a:pt x="271524" y="1111821"/>
                                  <a:pt x="281960" y="1131554"/>
                                </a:cubicBezTo>
                                <a:cubicBezTo>
                                  <a:pt x="286598" y="1138519"/>
                                  <a:pt x="287757" y="1150127"/>
                                  <a:pt x="290076" y="1159413"/>
                                </a:cubicBezTo>
                                <a:lnTo>
                                  <a:pt x="293430" y="1164338"/>
                                </a:lnTo>
                                <a:lnTo>
                                  <a:pt x="289302" y="1142848"/>
                                </a:lnTo>
                                <a:lnTo>
                                  <a:pt x="278534" y="1123284"/>
                                </a:lnTo>
                                <a:lnTo>
                                  <a:pt x="261007" y="1083826"/>
                                </a:lnTo>
                                <a:lnTo>
                                  <a:pt x="240217" y="1049138"/>
                                </a:lnTo>
                                <a:cubicBezTo>
                                  <a:pt x="232101" y="1025922"/>
                                  <a:pt x="222825" y="1002706"/>
                                  <a:pt x="214708" y="979490"/>
                                </a:cubicBezTo>
                                <a:lnTo>
                                  <a:pt x="192856" y="908100"/>
                                </a:lnTo>
                                <a:lnTo>
                                  <a:pt x="185677" y="887282"/>
                                </a:lnTo>
                                <a:cubicBezTo>
                                  <a:pt x="173518" y="846360"/>
                                  <a:pt x="163070" y="804698"/>
                                  <a:pt x="154421" y="762382"/>
                                </a:cubicBezTo>
                                <a:lnTo>
                                  <a:pt x="140599" y="671711"/>
                                </a:lnTo>
                                <a:lnTo>
                                  <a:pt x="140500" y="674203"/>
                                </a:lnTo>
                                <a:cubicBezTo>
                                  <a:pt x="140500" y="680008"/>
                                  <a:pt x="140500" y="684651"/>
                                  <a:pt x="141660" y="692776"/>
                                </a:cubicBezTo>
                                <a:cubicBezTo>
                                  <a:pt x="143979" y="706706"/>
                                  <a:pt x="146298" y="720635"/>
                                  <a:pt x="147457" y="735726"/>
                                </a:cubicBezTo>
                                <a:cubicBezTo>
                                  <a:pt x="149776" y="750815"/>
                                  <a:pt x="152095" y="765906"/>
                                  <a:pt x="154414" y="779836"/>
                                </a:cubicBezTo>
                                <a:cubicBezTo>
                                  <a:pt x="148617" y="769388"/>
                                  <a:pt x="146298" y="755459"/>
                                  <a:pt x="142819" y="741529"/>
                                </a:cubicBezTo>
                                <a:cubicBezTo>
                                  <a:pt x="140500" y="726440"/>
                                  <a:pt x="138181" y="710189"/>
                                  <a:pt x="134703" y="692776"/>
                                </a:cubicBezTo>
                                <a:cubicBezTo>
                                  <a:pt x="128905" y="692776"/>
                                  <a:pt x="127746" y="692776"/>
                                  <a:pt x="125427" y="692776"/>
                                </a:cubicBezTo>
                                <a:cubicBezTo>
                                  <a:pt x="124267" y="680008"/>
                                  <a:pt x="123108" y="668400"/>
                                  <a:pt x="119629" y="648666"/>
                                </a:cubicBezTo>
                                <a:cubicBezTo>
                                  <a:pt x="117310" y="639380"/>
                                  <a:pt x="113832" y="630094"/>
                                  <a:pt x="111513" y="620807"/>
                                </a:cubicBezTo>
                                <a:cubicBezTo>
                                  <a:pt x="109194" y="611521"/>
                                  <a:pt x="106875" y="602235"/>
                                  <a:pt x="104556" y="594110"/>
                                </a:cubicBezTo>
                                <a:cubicBezTo>
                                  <a:pt x="97599" y="585984"/>
                                  <a:pt x="91801" y="580180"/>
                                  <a:pt x="84844" y="573215"/>
                                </a:cubicBezTo>
                                <a:cubicBezTo>
                                  <a:pt x="82525" y="573215"/>
                                  <a:pt x="81366" y="573215"/>
                                  <a:pt x="79047" y="573215"/>
                                </a:cubicBezTo>
                                <a:cubicBezTo>
                                  <a:pt x="76728" y="566251"/>
                                  <a:pt x="74409" y="555803"/>
                                  <a:pt x="73249" y="544195"/>
                                </a:cubicBezTo>
                                <a:cubicBezTo>
                                  <a:pt x="72090" y="532587"/>
                                  <a:pt x="70930" y="519819"/>
                                  <a:pt x="70930" y="507050"/>
                                </a:cubicBezTo>
                                <a:cubicBezTo>
                                  <a:pt x="70930" y="482674"/>
                                  <a:pt x="72090" y="460618"/>
                                  <a:pt x="75568" y="454815"/>
                                </a:cubicBezTo>
                                <a:cubicBezTo>
                                  <a:pt x="76728" y="447850"/>
                                  <a:pt x="76728" y="442046"/>
                                  <a:pt x="77887" y="436242"/>
                                </a:cubicBezTo>
                                <a:lnTo>
                                  <a:pt x="81836" y="423504"/>
                                </a:lnTo>
                                <a:lnTo>
                                  <a:pt x="79916" y="394454"/>
                                </a:lnTo>
                                <a:cubicBezTo>
                                  <a:pt x="80206" y="379945"/>
                                  <a:pt x="81365" y="364854"/>
                                  <a:pt x="82525" y="351504"/>
                                </a:cubicBezTo>
                                <a:lnTo>
                                  <a:pt x="87163" y="342799"/>
                                </a:lnTo>
                                <a:lnTo>
                                  <a:pt x="87163" y="337575"/>
                                </a:lnTo>
                                <a:cubicBezTo>
                                  <a:pt x="84844" y="344540"/>
                                  <a:pt x="81366" y="349183"/>
                                  <a:pt x="77887" y="354987"/>
                                </a:cubicBezTo>
                                <a:cubicBezTo>
                                  <a:pt x="75568" y="350344"/>
                                  <a:pt x="72090" y="348023"/>
                                  <a:pt x="69771" y="343379"/>
                                </a:cubicBezTo>
                                <a:cubicBezTo>
                                  <a:pt x="65133" y="336415"/>
                                  <a:pt x="66292" y="273732"/>
                                  <a:pt x="54697" y="322485"/>
                                </a:cubicBezTo>
                                <a:lnTo>
                                  <a:pt x="51943" y="305944"/>
                                </a:lnTo>
                                <a:lnTo>
                                  <a:pt x="51219" y="307394"/>
                                </a:lnTo>
                                <a:cubicBezTo>
                                  <a:pt x="50059" y="322485"/>
                                  <a:pt x="47740" y="338736"/>
                                  <a:pt x="46581" y="353826"/>
                                </a:cubicBezTo>
                                <a:cubicBezTo>
                                  <a:pt x="45421" y="368917"/>
                                  <a:pt x="43102" y="385168"/>
                                  <a:pt x="43102" y="400257"/>
                                </a:cubicBezTo>
                                <a:cubicBezTo>
                                  <a:pt x="41943" y="411865"/>
                                  <a:pt x="40783" y="424635"/>
                                  <a:pt x="39624" y="436242"/>
                                </a:cubicBezTo>
                                <a:lnTo>
                                  <a:pt x="39624" y="510532"/>
                                </a:lnTo>
                                <a:cubicBezTo>
                                  <a:pt x="39624" y="523301"/>
                                  <a:pt x="39624" y="536069"/>
                                  <a:pt x="40783" y="548838"/>
                                </a:cubicBezTo>
                                <a:cubicBezTo>
                                  <a:pt x="41943" y="561606"/>
                                  <a:pt x="43102" y="574376"/>
                                  <a:pt x="43102" y="587144"/>
                                </a:cubicBezTo>
                                <a:cubicBezTo>
                                  <a:pt x="38464" y="588305"/>
                                  <a:pt x="39624" y="631254"/>
                                  <a:pt x="32667" y="623129"/>
                                </a:cubicBezTo>
                                <a:cubicBezTo>
                                  <a:pt x="31507" y="623129"/>
                                  <a:pt x="31507" y="623129"/>
                                  <a:pt x="30348" y="623129"/>
                                </a:cubicBezTo>
                                <a:cubicBezTo>
                                  <a:pt x="23391" y="597591"/>
                                  <a:pt x="23391" y="575536"/>
                                  <a:pt x="23391" y="553481"/>
                                </a:cubicBezTo>
                                <a:cubicBezTo>
                                  <a:pt x="23391" y="531426"/>
                                  <a:pt x="26869" y="509371"/>
                                  <a:pt x="23391" y="481513"/>
                                </a:cubicBezTo>
                                <a:cubicBezTo>
                                  <a:pt x="24550" y="461779"/>
                                  <a:pt x="26869" y="444367"/>
                                  <a:pt x="29188" y="425795"/>
                                </a:cubicBezTo>
                                <a:lnTo>
                                  <a:pt x="39619" y="436236"/>
                                </a:lnTo>
                                <a:lnTo>
                                  <a:pt x="30348" y="424635"/>
                                </a:lnTo>
                                <a:cubicBezTo>
                                  <a:pt x="28029" y="413027"/>
                                  <a:pt x="28029" y="400257"/>
                                  <a:pt x="28029" y="382846"/>
                                </a:cubicBezTo>
                                <a:cubicBezTo>
                                  <a:pt x="28029" y="365434"/>
                                  <a:pt x="29188" y="344540"/>
                                  <a:pt x="30348" y="319002"/>
                                </a:cubicBezTo>
                                <a:cubicBezTo>
                                  <a:pt x="30348" y="313199"/>
                                  <a:pt x="31507" y="307394"/>
                                  <a:pt x="31507" y="301591"/>
                                </a:cubicBezTo>
                                <a:cubicBezTo>
                                  <a:pt x="32667" y="292305"/>
                                  <a:pt x="33826" y="281857"/>
                                  <a:pt x="34986" y="272571"/>
                                </a:cubicBezTo>
                                <a:cubicBezTo>
                                  <a:pt x="39624" y="256320"/>
                                  <a:pt x="44262" y="236587"/>
                                  <a:pt x="48900" y="220336"/>
                                </a:cubicBezTo>
                                <a:lnTo>
                                  <a:pt x="55833" y="185635"/>
                                </a:lnTo>
                                <a:lnTo>
                                  <a:pt x="53538" y="177386"/>
                                </a:lnTo>
                                <a:cubicBezTo>
                                  <a:pt x="51219" y="192477"/>
                                  <a:pt x="47740" y="206406"/>
                                  <a:pt x="45421" y="223817"/>
                                </a:cubicBezTo>
                                <a:cubicBezTo>
                                  <a:pt x="40783" y="240069"/>
                                  <a:pt x="36145" y="259803"/>
                                  <a:pt x="31507" y="276054"/>
                                </a:cubicBezTo>
                                <a:cubicBezTo>
                                  <a:pt x="30348" y="285340"/>
                                  <a:pt x="29188" y="295786"/>
                                  <a:pt x="28029" y="305073"/>
                                </a:cubicBezTo>
                                <a:cubicBezTo>
                                  <a:pt x="28029" y="310877"/>
                                  <a:pt x="26869" y="316681"/>
                                  <a:pt x="26869" y="322485"/>
                                </a:cubicBezTo>
                                <a:cubicBezTo>
                                  <a:pt x="26869" y="348023"/>
                                  <a:pt x="25710" y="368917"/>
                                  <a:pt x="24550" y="386328"/>
                                </a:cubicBezTo>
                                <a:cubicBezTo>
                                  <a:pt x="24550" y="403740"/>
                                  <a:pt x="25710" y="416508"/>
                                  <a:pt x="26869" y="428116"/>
                                </a:cubicBezTo>
                                <a:cubicBezTo>
                                  <a:pt x="24550" y="447850"/>
                                  <a:pt x="22231" y="465262"/>
                                  <a:pt x="21072" y="483834"/>
                                </a:cubicBezTo>
                                <a:cubicBezTo>
                                  <a:pt x="24550" y="511693"/>
                                  <a:pt x="21072" y="533749"/>
                                  <a:pt x="21072" y="555803"/>
                                </a:cubicBezTo>
                                <a:cubicBezTo>
                                  <a:pt x="21072" y="577859"/>
                                  <a:pt x="21072" y="599913"/>
                                  <a:pt x="28029" y="625450"/>
                                </a:cubicBezTo>
                                <a:cubicBezTo>
                                  <a:pt x="28029" y="625450"/>
                                  <a:pt x="29188" y="625450"/>
                                  <a:pt x="30348" y="625450"/>
                                </a:cubicBezTo>
                                <a:cubicBezTo>
                                  <a:pt x="34986" y="647506"/>
                                  <a:pt x="39624" y="668400"/>
                                  <a:pt x="45421" y="691616"/>
                                </a:cubicBezTo>
                                <a:cubicBezTo>
                                  <a:pt x="46581" y="706706"/>
                                  <a:pt x="50059" y="720635"/>
                                  <a:pt x="53538" y="746172"/>
                                </a:cubicBezTo>
                                <a:cubicBezTo>
                                  <a:pt x="59335" y="765906"/>
                                  <a:pt x="65133" y="784479"/>
                                  <a:pt x="70930" y="801890"/>
                                </a:cubicBezTo>
                                <a:cubicBezTo>
                                  <a:pt x="73539" y="834972"/>
                                  <a:pt x="91150" y="887643"/>
                                  <a:pt x="98323" y="921705"/>
                                </a:cubicBezTo>
                                <a:lnTo>
                                  <a:pt x="100714" y="944668"/>
                                </a:lnTo>
                                <a:lnTo>
                                  <a:pt x="105716" y="944668"/>
                                </a:lnTo>
                                <a:cubicBezTo>
                                  <a:pt x="118470" y="977170"/>
                                  <a:pt x="126587" y="994581"/>
                                  <a:pt x="131225" y="1006189"/>
                                </a:cubicBezTo>
                                <a:cubicBezTo>
                                  <a:pt x="137022" y="1017797"/>
                                  <a:pt x="139341" y="1025923"/>
                                  <a:pt x="140501" y="1037531"/>
                                </a:cubicBezTo>
                                <a:cubicBezTo>
                                  <a:pt x="135863" y="1036369"/>
                                  <a:pt x="130065" y="1024762"/>
                                  <a:pt x="123108" y="1010832"/>
                                </a:cubicBezTo>
                                <a:cubicBezTo>
                                  <a:pt x="116151" y="996903"/>
                                  <a:pt x="110354" y="980652"/>
                                  <a:pt x="104556" y="969044"/>
                                </a:cubicBezTo>
                                <a:cubicBezTo>
                                  <a:pt x="98759" y="953954"/>
                                  <a:pt x="109194" y="995742"/>
                                  <a:pt x="103397" y="980652"/>
                                </a:cubicBezTo>
                                <a:lnTo>
                                  <a:pt x="93309" y="949346"/>
                                </a:lnTo>
                                <a:lnTo>
                                  <a:pt x="86004" y="950471"/>
                                </a:lnTo>
                                <a:cubicBezTo>
                                  <a:pt x="82525" y="941185"/>
                                  <a:pt x="80206" y="931898"/>
                                  <a:pt x="77887" y="923774"/>
                                </a:cubicBezTo>
                                <a:cubicBezTo>
                                  <a:pt x="65133" y="911004"/>
                                  <a:pt x="55857" y="884307"/>
                                  <a:pt x="50059" y="859930"/>
                                </a:cubicBezTo>
                                <a:cubicBezTo>
                                  <a:pt x="44262" y="835554"/>
                                  <a:pt x="39624" y="812338"/>
                                  <a:pt x="32667" y="803052"/>
                                </a:cubicBezTo>
                                <a:cubicBezTo>
                                  <a:pt x="26869" y="782157"/>
                                  <a:pt x="26869" y="760102"/>
                                  <a:pt x="31507" y="755459"/>
                                </a:cubicBezTo>
                                <a:cubicBezTo>
                                  <a:pt x="29188" y="736886"/>
                                  <a:pt x="25710" y="718313"/>
                                  <a:pt x="23391" y="699741"/>
                                </a:cubicBezTo>
                                <a:cubicBezTo>
                                  <a:pt x="21072" y="681168"/>
                                  <a:pt x="19912" y="662596"/>
                                  <a:pt x="17593" y="644023"/>
                                </a:cubicBezTo>
                                <a:cubicBezTo>
                                  <a:pt x="12955" y="630094"/>
                                  <a:pt x="8317" y="618486"/>
                                  <a:pt x="4839" y="603396"/>
                                </a:cubicBezTo>
                                <a:cubicBezTo>
                                  <a:pt x="-2118" y="524462"/>
                                  <a:pt x="-3278" y="432759"/>
                                  <a:pt x="12955" y="387489"/>
                                </a:cubicBezTo>
                                <a:cubicBezTo>
                                  <a:pt x="14115" y="367755"/>
                                  <a:pt x="15274" y="343379"/>
                                  <a:pt x="21072" y="331772"/>
                                </a:cubicBezTo>
                                <a:cubicBezTo>
                                  <a:pt x="18753" y="321324"/>
                                  <a:pt x="16434" y="312038"/>
                                  <a:pt x="14115" y="301591"/>
                                </a:cubicBezTo>
                                <a:cubicBezTo>
                                  <a:pt x="16434" y="281857"/>
                                  <a:pt x="14115" y="236587"/>
                                  <a:pt x="28029" y="218014"/>
                                </a:cubicBezTo>
                                <a:cubicBezTo>
                                  <a:pt x="29188" y="209888"/>
                                  <a:pt x="30348" y="204085"/>
                                  <a:pt x="31507" y="198280"/>
                                </a:cubicBezTo>
                                <a:cubicBezTo>
                                  <a:pt x="33826" y="169261"/>
                                  <a:pt x="36145" y="149527"/>
                                  <a:pt x="40783" y="130954"/>
                                </a:cubicBezTo>
                                <a:cubicBezTo>
                                  <a:pt x="48900" y="114703"/>
                                  <a:pt x="59335" y="88006"/>
                                  <a:pt x="65133" y="82201"/>
                                </a:cubicBezTo>
                                <a:cubicBezTo>
                                  <a:pt x="70930" y="94971"/>
                                  <a:pt x="57016" y="127473"/>
                                  <a:pt x="59335" y="148367"/>
                                </a:cubicBezTo>
                                <a:lnTo>
                                  <a:pt x="65131" y="137026"/>
                                </a:lnTo>
                                <a:lnTo>
                                  <a:pt x="68611" y="109915"/>
                                </a:lnTo>
                                <a:cubicBezTo>
                                  <a:pt x="70930" y="97581"/>
                                  <a:pt x="72670" y="86264"/>
                                  <a:pt x="69771" y="79880"/>
                                </a:cubicBezTo>
                                <a:cubicBezTo>
                                  <a:pt x="73249" y="65950"/>
                                  <a:pt x="76728" y="55503"/>
                                  <a:pt x="80206" y="4157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wrap="square" rtlCol="0" anchor="ctr">
                          <a:noAutofit/>
                        </wps:bodyPr>
                      </wps:wsp>
                      <wps:wsp>
                        <wps:cNvPr id="10" name="Freeform: Shape 9">
                          <a:extLst>
                            <a:ext uri="{FF2B5EF4-FFF2-40B4-BE49-F238E27FC236}">
                              <a16:creationId xmlns:a16="http://schemas.microsoft.com/office/drawing/2014/main" id="{348562E6-C33A-440F-8753-D0DF0AC0732B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 rot="10800000" flipH="1" flipV="1">
                            <a:off x="4171248" y="1438275"/>
                            <a:ext cx="686858" cy="678779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1" name="Freeform: Shape 10">
                          <a:extLst>
                            <a:ext uri="{FF2B5EF4-FFF2-40B4-BE49-F238E27FC236}">
                              <a16:creationId xmlns:a16="http://schemas.microsoft.com/office/drawing/2014/main" id="{0DB509C5-09CB-47F5-A52C-95C7C8101F1A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 rot="10800000" flipV="1">
                            <a:off x="7008957" y="1762474"/>
                            <a:ext cx="685729" cy="6347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2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1C1AB458" w14:textId="77777777" w:rsidR="00DB5099" w:rsidRDefault="00DB5099" w:rsidP="00DB5099">
                              <w:pPr>
                                <w:jc w:val="center"/>
                                <w:rPr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2" name="Freeform: Shape 11">
                          <a:extLst>
                            <a:ext uri="{FF2B5EF4-FFF2-40B4-BE49-F238E27FC236}">
                              <a16:creationId xmlns:a16="http://schemas.microsoft.com/office/drawing/2014/main" id="{12D0A1E7-F655-4F57-A025-1A622837251D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 rot="10800000" flipH="1">
                            <a:off x="5142798" y="8574793"/>
                            <a:ext cx="2781102" cy="274759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15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" name="Freeform: Shape 1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5714306" y="9127245"/>
                            <a:ext cx="1820871" cy="179884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4" name="Freeform: Shape 13">
                          <a:extLst>
                            <a:ext uri="{FF2B5EF4-FFF2-40B4-BE49-F238E27FC236}">
                              <a16:creationId xmlns:a16="http://schemas.microsoft.com/office/drawing/2014/main" id="{85ED5258-DD9E-4B00-8079-C1A94E08A9A3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5542848" y="9613020"/>
                            <a:ext cx="460112" cy="454572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alpha val="38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5" name="Freeform: Shape 14">
                          <a:extLst>
                            <a:ext uri="{FF2B5EF4-FFF2-40B4-BE49-F238E27FC236}">
                              <a16:creationId xmlns:a16="http://schemas.microsoft.com/office/drawing/2014/main" id="{B39A6A4C-8C31-4A9E-BF60-ED63CD454FC2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6847773" y="8622426"/>
                            <a:ext cx="236848" cy="23401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alpha val="38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6" name="Rectangle 15">
                          <a:extLst>
                            <a:ext uri="{FF2B5EF4-FFF2-40B4-BE49-F238E27FC236}">
                              <a16:creationId xmlns:a16="http://schemas.microsoft.com/office/drawing/2014/main" id="{55FB347C-31B0-4982-8CC9-C66C8898D731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 flipV="1">
                            <a:off x="-257876" y="0"/>
                            <a:ext cx="5609156" cy="274334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32D67C" id="Group 5" o:spid="_x0000_s1026" alt="&quot;&quot;" style="position:absolute;margin-left:-92.25pt;margin-top:0;width:644.3pt;height:891.35pt;z-index:-251649024;mso-width-relative:margin;mso-height-relative:margin" coordorigin="-2578" coordsize="81817,113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">
                <v:shape id="Freeform: Shape 19" o:spid="_x0000_s1027" alt="&quot;&quot;" style="position:absolute;left:36569;top:95;width:40594;height:24669;rotation:180;flip:x;visibility:visible;mso-wrap-style:square;v-text-anchor:middle" coordsize="4059464,2466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" path="m2339936,92111v-4382,-5849,-21908,-11697,-42355,-14621c2287359,76028,2276405,74931,2266365,74383v-10042,-548,-19170,-548,-25741,183c2272754,81877,2293201,86262,2307806,87725v14604,1461,23367,2924,32130,4386xm2569230,96496c2544403,86262,2521035,74565,2496206,67254v-20446,-1461,-39432,-2924,-59879,-4385c2439248,68717,2455313,74565,2478680,80414v23368,4385,55499,11696,90550,16082xm2763474,169600v-29209,-16082,-56959,-30703,-81787,-40938c2658320,119889,2636412,115504,2623268,115504v8763,13158,61340,29241,140206,54096xm2972321,282181v-4380,-8773,-14604,-17545,-32130,-26318c2922665,245630,2899298,235394,2865707,222236v4381,5849,16065,14621,35052,24855c2919744,257326,2944573,267560,2972321,282181xm759701,564364r-5753,-7201l821041,498569v23367,-19006,46735,-38014,70103,-55559c915973,429852,948103,404996,965629,387451v14605,-10234,30669,-20469,46735,-30703c1028428,346513,1044494,334816,1060559,326044v33592,-16083,65722,-33628,100774,-46787c1174476,273409,1189081,266099,1202226,263175v18985,-8773,39432,-17545,61340,-27780c1292775,222237,1321985,212001,1351194,200305v29210,-11697,59879,-20470,89089,-30703l1453222,164421r70309,-13827c1535214,147670,1545437,144745,1555661,141821v10223,-2924,18986,-5848,27748,-8772c1603856,128663,1627224,122815,1647670,118428v21908,-2924,45276,-5848,65723,-8773c1729459,106001,1738221,105270,1744063,105818r5082,1484l1503086,160444r-18078,6184l1447584,173987v-29209,10234,-59878,19006,-89088,30703c1329287,216387,1300077,226622,1270867,239780v-20446,10235,-42354,19008,-61340,27780c1197844,274870,1183239,282181,1170094,288029v-33590,13158,-67182,30703,-100772,46787c1051796,345050,1037191,355285,1021125,365519v-16064,10235,-30669,20469,-46735,30704c955405,413768,924734,438623,899906,451783v-23367,19006,-46735,36551,-70102,55559l786061,545542r-12120,9044c767826,559155,762622,562902,759701,564364xm514341,728115r-7302,-8771l552313,669634v14605,-16083,22273,-26683,28115,-34908l596994,614790r595,746c604890,608225,609272,603839,615114,599452r26289,-30703l669151,538045v14605,-10234,26289,-17545,40894,-26318c714427,505879,720269,501493,726111,497106r2231,-2833l737716,490788v5126,-2390,10175,-4703,12606,-4396l750628,488810r-5532,1719c738524,493453,730491,497839,727570,497108v-4382,4385,-10224,10234,-16066,14621c696900,521962,685216,529274,670611,538046r-27748,30703l616574,599454v-4382,4385,-10224,8772,-17526,16082c584444,628695,582982,638929,553773,671095v-13144,16084,-30669,33628,-45274,49711l514480,727992r-139,123xm457381,801221r-7301,-5848l450081,795373r7300,5846l457381,801221xm438146,906615l547932,785137v8763,-10234,16065,-20469,24828,-30703c580063,744199,588826,735426,597589,725193r12106,-14306l643593,669998r33907,-39231l686677,619923v4382,-4386,5682,-7744,8524,-12388l697171,605307r3016,-4392l712115,588402r852,-966l713248,587212r-1133,1190l697171,605307r-9034,13153l677500,630767r-67805,80120l599048,723730v-7303,10235,-16066,19008,-24828,29241c565457,763207,558155,773441,549392,783676l438146,906615xm267234,1109491r-7016,-5620c273361,1074629,280665,1058547,290887,1039539v7303,-5848,14605,-10233,20447,-14620l310454,1026593r-18106,12946c282126,1058546,274823,1074629,261679,1103871r5784,4633l267234,1109491xm232785,1291369r2543,-55972l235391,1233997v10222,-4387,17525,-13159,26288,-21932c266060,1201831,270442,1190135,293810,1152120r1642,1096l294904,1154312r-1094,-730c271902,1191596,266060,1203293,261679,1213526v-8763,7312,-17526,16084,-26288,21932l232859,1291235r-74,134xm206422,1362049r-727,-363l206491,1361845r-69,204xm120012,1732566v1460,-26317,2921,-54096,7302,-80414c131696,1625835,134617,1599517,138998,1571737v7303,-29241,13145,-57020,20446,-87725c165286,1463543,172589,1444537,178431,1424068v7302,-20469,13144,-39477,20447,-59946c203259,1349501,201799,1340728,201799,1327570v,-6579,731,-14621,3103,-25587l217863,1258852r2921,-2924c225166,1250079,228087,1244231,232468,1235458v5842,-14620,10224,-30703,16066,-43862l249069,1189290r47660,-75185c311334,1087787,325939,1060009,340543,1032228v7303,-13158,16066,-26317,23368,-39475c368293,981056,375595,967897,387279,950352v11683,-17545,29209,-39476,51117,-70180c512880,773441,596127,674019,691058,583370r-696,-697l723207,552650r33573,-29226c793291,488334,851710,435699,917432,397685v18986,-16082,32131,-30703,55498,-43863c993377,346513,1016745,331892,1045954,315808v14605,-7309,30669,-16082,46735,-24854c1099991,286567,1108754,282181,1117517,277794v8763,-2924,18987,-7310,27750,-10234c1174476,254401,1206607,238319,1237276,226622v80327,-36553,165034,-70180,254123,-97960c1514766,125738,1535213,122813,1558581,119889v14604,-5848,30670,-11696,48196,-17545c1624303,96496,1643288,90648,1662275,87723v39432,-7309,78866,-14620,116838,-16082c1835341,65793,1891571,62869,1947799,62504r138505,5102l1950720,63052v-56228,548,-112456,3472,-168686,8589c1745523,73104,1704630,80414,1665196,87725v-18985,2924,-37972,8773,-55498,14621c1592172,108194,1576108,114043,1561503,119891v-23368,2924,-43814,5848,-67182,8772c1405231,156442,1319064,190071,1240198,226622v-30671,11697,-62801,26318,-92011,40938c1137965,270484,1129202,273409,1120439,277796v-8763,4385,-16066,8772,-24829,13158c1079546,299726,1063480,308499,1048875,315810v-29209,16082,-52577,30703,-73024,38014c952484,366982,939340,383065,920353,397686,854632,435700,796213,488335,759701,523425v-24828,20470,-43815,40939,-67182,61408c597589,675482,514341,773441,439857,881635v-21908,30704,-39433,52635,-51117,70180c377056,969360,369754,982519,365372,994216v-7301,13158,-16064,27778,-23367,39475c325940,1060009,312795,1087789,298190,1115568v-17525,24856,-32130,49710,-48195,76028l234322,1234390r-393,1068c228087,1242770,225166,1250079,222246,1255928v-14605,36552,-16065,55559,-16065,68718c206181,1337804,207641,1346577,203260,1361197r1366,275l184273,1421142v-7301,19008,-13143,39477,-18985,59946c157985,1510330,152143,1538109,144841,1568813r3974,1326l148498,1571498r-3658,-1222c140459,1596593,137538,1624372,133156,1650690r-1974,21732l130235,1677007v-2921,16084,-5842,35090,-10223,55559xm143380,1909479v-2921,-29242,-5842,-43863,-7303,-58483c137538,1830526,138998,1814443,140459,1795436v2921,-30704,8763,-59946,13143,-90649c155064,1693091,156523,1682855,157985,1671159r5841,-33627c168207,1615600,171128,1593669,175510,1571737v7302,-29241,16065,-58483,24828,-87725c201799,1445998,223705,1399212,238310,1355349v5842,-20469,10224,-40938,17526,-61407c263139,1273472,268981,1253003,274823,1233997v46735,-71643,78865,-171064,134363,-245630c410648,983982,412107,979960,414116,973199r7831,-30140l423791,941581v-7303,30703,-10224,36551,-13145,46786c353688,1062933,323018,1162354,276282,1233997v-5842,20469,-13143,39475,-18985,59945c249994,1314411,245613,1334880,239771,1355349v-14605,45325,-36512,90649,-37972,128663c194496,1513254,185733,1542496,176970,1571737v-4381,21932,-7302,43863,-11684,65795l159444,1671159v-1459,11696,-2921,21932,-4380,33628c160906,1698939,163826,1693091,169668,1687242v,-4387,1460,-8772,1460,-11696c174049,1652152,176970,1631683,181352,1608290v-1461,-13160,-1461,-24856,-1461,-35090c187194,1551268,194496,1529338,201799,1510330v2921,,5842,1463,8763,2924l213128,1507258r-8585,34766l190115,1583434r734,17643l175711,1702497r-10425,12524c160906,1745724,155064,1774966,152143,1805670v-1462,19007,-4383,40939,-5842,61408l146802,1877612r-3422,31867xm3921633,2179963v-1462,-7310,-2921,-14621,-5842,-19006c3917250,2152184,3917250,2144873,3918712,2137563r-4833,-16129l3915564,2119263r4607,15376l3923745,2101725r9570,-22646c3930394,2102472,3928934,2125865,3926013,2146334v-1461,7312,-1461,14621,-2921,23394l3926160,2179711r-4527,252xm3965965,2227509r17006,-70939l3982973,2156571r-17006,70938l3965965,2227509xm3969827,2288575r,-5140l3984432,2238446v732,-15351,732,-26317,914,-37648l3987353,2160957v2921,-8773,5842,-13160,8763,-19008l3997084,2146187r-6810,14768c3987353,2194584,3988814,2207742,3987353,2238446r-17526,50129xm3981511,2375882v-4382,-4386,-8763,-10234,-13145,-14621l3964111,2356148r525,-2586l3969827,2359798v4383,4387,8763,10236,14605,13160l3990495,2368912r-221,1122c3987353,2370034,3984432,2372958,3981511,2375882xm3979311,2466949r34950,l4021675,2431075v2921,-15717,5842,-30338,10954,-46421c4035550,2367109,4035550,2348102,4037009,2330557v4383,-21931,8763,-45324,13145,-64332c4053075,2245756,4055996,2231135,4054535,2222363v4382,-33628,5842,-52635,4382,-77490c4058917,2131714,4057456,2118556,4057456,2102472v,-16082,1461,-36551,1461,-61407c4057456,2041065,4057456,2041065,4055996,2039603v,7310,-1461,14621,-1461,21931c4053075,2068845,4053075,2076155,4051614,2083466v-1460,14621,-2921,29241,-1460,40938c4050154,2140486,4048693,2156570,4047233,2172652v-2920,16083,-4382,33629,-7303,51174c4037009,2241370,4034088,2260377,4031167,2277922v-2920,17545,-7301,35090,-10222,52635c4010721,2370034,4015103,2383192,4001958,2441675r,1l3984432,2451910r-5121,15039xm3870087,2466949r30516,l3904107,2456296v-5842,-10234,14605,-58484,17526,-93574c3930395,2324708,3937697,2288157,3945000,2250143v-11684,19006,-23367,36551,-35051,55559c3907028,2323247,3905566,2337868,3901186,2353950r-8763,16084c3886581,2394888,3883660,2416820,3877818,2440214r-7731,26735xm65917,2466949r40462,l104437,2459649v-7086,-27157,-13453,-54160,-15096,-74995c82040,2362724,74737,2339331,67435,2314475v-4382,-32166,-8763,-49711,-10224,-68717c49909,2216516,44067,2190199,38226,2162418v-1462,,-2921,,-2921,c26542,2130252,26542,2102474,26542,2074693v,-27778,4380,-55559,,-90649c28001,1960651,30922,1938720,33843,1913864v-1459,-14621,-2921,-30703,-2921,-52635c32384,1839299,33843,1812981,33843,1780816v,-7312,1462,-14621,1462,-21932c36764,1747187,38226,1734029,39685,1722332v5842,-20469,11684,-45325,17526,-65794c60132,1634607,64514,1617062,67435,1598055r2890,10390l61593,1652152v-5842,20470,-11684,45324,-17526,65793c42606,1729642,41146,1742802,39685,1754498v,7310,-1459,14621,-1459,21931c36764,1808594,35305,1834912,35305,1856844v,21930,,38014,2921,52635l49903,1924092,36764,1910940v-2921,23393,-5842,45324,-7301,70180c33843,2016210,29463,2043989,29463,2071769v,27779,,55559,8763,87725c39685,2159494,39685,2159494,41146,2159494v8763,10234,7302,-43862,13144,-45325c54290,2098087,52830,2082003,51369,2065921v-1460,-16084,-1460,-32166,-1460,-48250l49909,1924100v1460,-14621,2921,-30705,4381,-45326c54290,1859768,57211,1839299,58672,1820291v1460,-19006,4381,-39475,5842,-58483l65426,1759981r3469,20835c83500,1719408,82040,1798361,87882,1807133v2921,5848,7301,8773,10222,14621c102486,1814443,106867,1808594,109788,1799822r,6580l103946,1817367v-1461,16814,-2921,35822,-3286,54098l103078,1908054r-4974,16046c96645,1931409,96645,1938720,95183,1947493v-4380,7310,-5842,35090,-5842,65793c89341,2029370,90803,2045452,92262,2060072v1462,14621,4383,27781,7303,36553c102486,2096625,103946,2096625,106867,2096625v8763,8773,16066,16082,24829,26318c134617,2133177,137538,2144873,140459,2156570v2921,11696,7301,23393,10222,35090c155064,2216516,156523,2231137,157985,2247219v2920,,4380,,11683,c174049,2269151,176970,2289620,179891,2308626v4382,17545,7303,35090,14605,48250c191575,2339331,188654,2320323,185733,2301317v-1460,-19008,-4381,-36553,-7302,-54098c176970,2236985,176970,2231137,176970,2223826r124,-3139l194505,2334891r33048,132058l3868012,2466949r6885,-23811c3880739,2418283,3885120,2396351,3889502,2372958r8763,-16082c3902646,2340792,3904107,2326171,3907028,2308626v11684,-17545,23367,-36551,35051,-55559c3945000,2244295,3946460,2238446,3947921,2231137v1460,-13160,1460,-23393,1460,-36553l3948751,2187633r1847,-102l3951618,2187474r-778,2725c3950840,2204819,3950840,2215053,3949381,2226750r3809,694l3947921,2247219v-7303,38014,-14605,76028,-23368,112581c3921633,2394890,3901186,2441676,3907028,2453373r-4179,13576l3976888,2466949r4623,-13576c3987353,2448986,3993195,2446062,3999037,2443138v11684,-58484,8763,-71642,18985,-111119c4020943,2314475,4025326,2296930,4028247,2279385v4380,-19007,5841,-36552,8762,-54097c4039930,2207744,4041390,2190199,4044311,2174115v1461,-17545,1461,-33627,2921,-48248c4045772,2112707,4047232,2099550,4048693,2084929v1460,-7312,1460,-14621,2921,-21932c4053074,2055687,4053074,2048376,4053074,2041066v-4381,-2924,-7302,-5848,-11684,-8772c4039930,2042527,4037009,2052763,4034088,2062997v-2921,10235,-5841,20469,-8762,29241c4023864,2108322,4022405,2124404,4020943,2140488r-1459,24854l4016687,2189139r-5966,3982l4010336,2191431r6227,-4157c4018022,2178502,4018022,2171190,4019484,2162418r1459,-24855c4022405,2121480,4023864,2105398,4025326,2089314v2921,-8773,5841,-19006,8762,-29242c4037009,2049839,4038469,2039603,4041390,2029369v-1460,-23393,-1460,-42401,-2921,-64331c4029706,1967962,4022405,1975272,4013642,1981120v-4382,-1461,-10224,-1461,-16066,c3993195,1978196,3990274,1976734,3985892,2020597r190,6459l3974210,2060072r,11298l3962524,2070306v-8763,-14621,-18985,-29241,-27748,-46786c3931855,2004513,3928934,2000126,3927473,1984044v-5842,-4387,-10223,-7311,-16065,-11697l3894728,1969962r616,-12235c3895344,1311738,3568406,742194,3071139,405878r-21645,-13164l3048268,391838v-14605,-10235,-29210,-20469,-42355,-29242c2978165,343588,2950415,327506,2924126,309961v-11683,-10235,-37972,-23393,-64260,-36553c2854024,269023,2846722,266099,2840880,263175v-5842,-2925,-11684,-5849,-17526,-8773c2811671,248554,2802908,244167,2797066,239781v-11684,-5848,-23368,-10235,-35052,-16083c2750331,217849,2738647,213464,2726963,209077v-13145,-4386,-27750,-10234,-40893,-16082l2684303,192530r-6381,-9680c2667836,176088,2648530,169692,2632237,165854r-18852,-3254l2613046,162290r-26289,-8772l2560469,146208r-54039,-16084c2488905,125739,2469919,121352,2452393,116966v-18987,-2923,-36512,-8772,-55498,-11696c2379370,102346,2360383,97959,2342857,93573v-8763,-1462,-17526,-1462,-32131,-4387c2296122,86262,2275675,83338,2243545,76028v-11684,-1462,-23368,-2924,-35052,-4387c2197541,73835,2182936,73470,2167235,72374r-658,-51l2205572,71641v-26288,-5848,-56959,-11696,-87628,-17545c2134008,46785,2096036,43861,2109181,39476r25074,-12552l2136931,27779v17525,,35051,,56957,c2204112,27779,2217256,27779,2230401,27779r45274,c2290280,29242,2303423,32166,2316568,33627v13144,2924,26289,5849,39432,8773c2369146,45324,2382289,48248,2395434,51172v7302,1463,13144,2924,20447,4387c2423182,58483,2429024,59945,2436327,61408v20447,1461,39433,2923,59879,4385c2497667,62869,2499127,59944,2497667,55559v1460,,1460,-1463,1460,-1463c2487443,51172,2475760,46786,2464076,43862v-18986,-4386,-37973,-10235,-56958,-13159c2380829,26318,2389592,38014,2369146,38014v-13146,-2924,-20447,-8772,-30671,-14621c2328252,17545,2315107,13158,2291740,11697,2269833,8773,2246466,5848,2221637,4386,2199730,2924,2174901,1461,2152995,v,1461,,2924,,2924c2169060,5848,2183664,7310,2198269,10234v14605,2924,30671,5848,45276,8772l2268364,25783r-23358,-5315c2228940,16082,2214335,14619,2199730,11695,2185126,8771,2170521,7310,2154456,4386r-49234,5799l2103339,8771c2070479,6578,2035792,6578,2002200,6944v-33590,366,-66085,1096,-94565,366c1793718,11695,1682722,26316,1574647,51172r-5422,1520l1554565,52816v-8763,914,-18621,2742,-28115,5666l1485692,72819r-14740,3208c1333667,114041,1199303,168139,1073702,236856r-3637,2638l1049789,244167v-8215,2194,-16978,5848,-28662,14621c1013825,264636,1003966,271215,995021,277978r-15904,15639l972930,296802v-16066,8772,-32130,16082,-46735,24855c911590,330429,896986,339202,882381,347974r-24665,22635l821041,396223v-20447,14621,-40894,29242,-61340,45324c742175,454707,721728,469328,702743,483948v-14605,14621,-24829,27779,-40893,43863c648705,539507,635561,551204,623877,562901v-13145,11696,-24829,24854,-37972,38014l587087,602393r-2643,-2939c575681,608226,563997,618460,553773,628695v-10223,11697,-18986,21931,-23368,30703l483061,708190r3303,-9247c485955,692020,475274,695584,485131,676943v-13143,8773,-30669,36551,-45274,52635c431094,745660,423791,760281,416490,776365v-1462,2924,-4383,7309,-5842,8772c409186,773441,396043,788061,387280,796834v-7303,10234,-14605,19006,-21908,32166c358071,842158,349308,858241,339084,880172v-16065,19008,-24828,27780,-32131,36553c293810,943042,264600,981056,263139,1001525v-10223,23394,-20447,42400,-30669,65793c217865,1090712,207641,1115568,194497,1140422v-5842,8773,-13145,20469,-18987,35090c171130,1190133,165288,1206217,159446,1217913r-11285,59313l146301,1279321v-8763,24854,-17526,49711,-24829,74565c114170,1378742,108328,1403597,101025,1426990v-4380,17545,-8763,30705,-13143,48250c91533,1483282,89341,1497536,86420,1513071r-4383,34148l74737,1561503v-2921,-26317,14604,-67255,7303,-83339c74737,1485475,61593,1519102,51369,1539571v-5842,23394,-8763,48250,-11684,84801c38226,1631683,36764,1638993,35305,1649228v-17526,23394,-14605,80414,-17526,105270c20700,1767656,23621,1779353,26542,1792512v-7303,14621,-8763,45324,-10224,70180c-4129,1919713,-2668,2035218,6095,2134639v4381,19007,10223,33627,16064,51173c25080,2209205,26542,2232598,29463,2255991v2921,23394,7301,46787,10222,70180c33843,2332019,33843,2359800,41146,2386117v8763,11697,14605,40939,21907,71642l65917,2466949xe" fillcolor="white [3212]" stroked="f">
                  <v:fill color2="#629dd1 [3205]" o:opacity2="19660f" focusposition="1" focussize="" focus="100%" type="gradientRadial"/>
                  <v:stroke joinstyle="miter"/>
                  <v:path arrowok="t" o:connecttype="custom" o:connectlocs="2339936,92111;2297581,77490;2266365,74383;2240624,74566;2307806,87725;2339936,92111;2569230,96496;2496206,67254;2436327,62869;2478680,80414;2569230,96496;2763474,169600;2681687,128662;2623268,115504;2763474,169600;2972321,282181;2940191,255863;2865707,222236;2900759,247091;2972321,282181;759701,564364;753948,557163;821041,498569;891144,443010;965629,387451;1012364,356748;1060559,326044;1161333,279257;1202226,263175;1263566,235395;1351194,200305;1440283,169602;1453222,164421;1523531,150594;1555661,141821;1583409,133049;1647670,118428;1713393,109655;1744063,105818;1749145,107302;1503086,160444;1485008,166628;1447584,173987;1358496,204690;1270867,239780;1209527,267560;1170094,288029;1069322,334816;1021125,365519;974390,396223;899906,451783;829804,507342;786061,545542;773941,554586;759701,564364;514341,728115;507039,719344;552313,669634;580428,634726;596994,614790;597589,615536;615114,599452;641403,568749;669151,538045;710045,511727;726111,497106;728342,494273;737716,490788;750322,486392;750628,488810;745096,490529;727570,497108;711504,511729;670611,538046;642863,568749;616574,599454;599048,615536;553773,671095;508499,720806;514480,727992;457381,801221;450080,795373;450081,795373;457381,801219;438146,906615;547932,785137;572760,754434;597589,725193;609695,710887;643593,669998;677500,630767;686677,619923;695201,607535;697171,605307;700187,600915;712115,588402;712967,587436;713248,587212;712115,588402;697171,605307;688137,618460;677500,630767;609695,710887;599048,723730;574220,752971;549392,783676;267234,1109491;260218,1103871;290887,1039539;311334,1024919;310454,1026593;292348,1039539;261679,1103871;267463,1108504;232785,1291369;235328,1235397;235391,1233997;261679,1212065;293810,1152120;295452,1153216;294904,1154312;293810,1153582;261679,1213526;235391,1235458;232859,1291235;206422,1362049;205695,1361686;206491,1361845;120012,1732566;127314,1652152;138998,1571737;159444,1484012;178431,1424068;198878,1364122;201799,1327570;204902,1301983;217863,1258852;220784,1255928;232468,1235458;248534,1191596;249069,1189290;296729,1114105;340543,1032228;363911,992753;387279,950352;438396,880172;691058,583370;690362,582673;723207,552650;756780,523424;917432,397685;972930,353822;1045954,315808;1092689,290954;1117517,277794;1145267,267560;1237276,226622;1491399,128662;1558581,119889;1606777,102344;1662275,87723;1779113,71641;1947799,62504;2086304,67606;1950720,63052;1782034,71641;1665196,87725;1609698,102346;1561503,119891;1494321,128663;1240198,226622;1148187,267560;1120439,277796;1095610,290954;1048875,315810;975851,353824;920353,397686;759701,523425;692519,584833;439857,881635;388740,951815;365372,994216;342005,1033691;298190,1115568;249995,1191596;234322,1234390;233929,1235458;222246,1255928;206181,1324646;203260,1361197;204626,1361472;184273,1421142;165288,1481088;144841,1568813;148815,1570139;148498,1571498;144840,1570276;133156,1650690;131182,1672422;130235,1677007;120012,1732566;143380,1909479;136077,1850996;140459,1795436;153602,1704787;157985,1671159;163826,1637532;175510,1571737;200338,1484012;238310,1355349;255836,1293942;274823,1233997;409186,988367;414116,973199;421947,943059;423791,941581;410646,988367;276282,1233997;257297,1293942;239771,1355349;201799,1484012;176970,1571737;165286,1637532;159444,1671159;155064,1704787;169668,1687242;171128,1675546;181352,1608290;179891,1573200;201799,1510330;210562,1513254;213128,1507258;204543,1542024;190115,1583434;190849,1601077;175711,1702497;165286,1715021;152143,1805670;146301,1867078;146802,1877612;3921633,2179963;3915791,2160957;3918712,2137563;3913879,2121434;3915564,2119263;3920171,2134639;3923745,2101725;3933315,2079079;3926013,2146334;3923092,2169728;3926160,2179711;3965965,2227509;3982971,2156570;3982973,2156571;3965967,2227509;3969827,2288575;3969827,2283435;3984432,2238446;3985346,2200798;3987353,2160957;3996116,2141949;3997084,2146187;3990274,2160955;3987353,2238446;3981511,2375882;3968366,2361261;3964111,2356148;3964636,2353562;3969827,2359798;3984432,2372958;3990495,2368912;3990274,2370034;3981511,2375882;3979311,2466949;4014261,2466949;4021675,2431075;4032629,2384654;4037009,2330557;4050154,2266225;4054535,2222363;4058917,2144873;4057456,2102472;4058917,2041065;4055996,2039603;4054535,2061534;4051614,2083466;4050154,2124404;4047233,2172652;4039930,2223826;4031167,2277922;4020945,2330557;4001958,2441675;4001958,2441676;3984432,2451910;3870087,2466949;3900603,2466949;3904107,2456296;3921633,2362722;3945000,2250143;3909949,2305702;3901186,2353950;3892423,2370034;3877818,2440214;65917,2466949;106379,2466949;104437,2459649;89341,2384654;67435,2314475;57211,2245758;38226,2162418;35305,2162418;26542,2074693;26542,1984044;33843,1913864;30922,1861229;33843,1780816;35305,1758884;39685,1722332;57211,1656538;67435,1598055;70325,1608445;61593,1652152;44067,1717945;39685,1754498;38226,1776429;35305,1856844;38226,1909479;49903,1924092;36764,1910940;29463,1981120;29463,2071769;38226,2159494;41146,2159494;54290,2114169;51369,2065921;49909,2017671;49909,1924100;54290,1878774;58672,1820291;64514,1761808;65426,1759981;68895,1780816;87882,1807133;98104,1821754;109788,1799822;109788,1806402;103946,1817367;100660,1871465;103078,1908054;98104,1924100;95183,1947493;89341,2013286;92262,2060072;99565,2096625;106867,2096625;131696,2122943;140459,2156570;150681,2191660;157985,2247219;169668,2247219;179891,2308626;194496,2356876;185733,2301317;178431,2247219;176970,2223826;177094,2220687;194505,2334891;227553,2466949;3868012,2466949;3874897,2443138;3889502,2372958;3898265,2356876;3907028,2308626;3942079,2253067;3947921,2231137;3949381,2194584;3948751,2187633;3950598,2187531;3951618,2187474;3950840,2190199;3949381,2226750;3953190,2227444;3947921,2247219;3924553,2359800;3907028,2453373;3902849,2466949;3976888,2466949;3981511,2453373;3999037,2443138;4018022,2332019;4028247,2279385;4037009,2225288;4044311,2174115;4047232,2125867;4048693,2084929;4051614,2062997;4053074,2041066;4041390,2032294;4034088,2062997;4025326,2092238;4020943,2140488;4019484,2165342;4016687,2189139;4010721,2193121;4010336,2191431;4016563,2187274;4019484,2162418;4020943,2137563;4025326,2089314;4034088,2060072;4041390,2029369;4038469,1965038;4013642,1981120;3997576,1981120;3985892,2020597;3986082,2027056;3974210,2060072;3974210,2071370;3962524,2070306;3934776,2023520;3927473,1984044;3911408,1972347;3894728,1969962;3895344,1957727;3071139,405878;3049494,392714;3048268,391838;3005913,362596;2924126,309961;2859866,273408;2840880,263175;2823354,254402;2797066,239781;2762014,223698;2726963,209077;2686070,192995;2684303,192530;2677922,182850;2632237,165854;2613385,162600;2613046,162290;2586757,153518;2560469,146208;2506430,130124;2452393,116966;2396895,105270;2342857,93573;2310726,89186;2243545,76028;2208493,71641;2167235,72374;2166577,72323;2205572,71641;2117944,54096;2109181,39476;2134255,26924;2136931,27779;2193888,27779;2230401,27779;2275675,27779;2316568,33627;2356000,42400;2395434,51172;2415881,55559;2436327,61408;2496206,65793;2497667,55559;2499127,54096;2464076,43862;2407118,30703;2369146,38014;2338475,23393;2291740,11697;2221637,4386;2152995,0;2152995,2924;2198269,10234;2243545,19006;2268364,25783;2245006,20468;2199730,11695;2154456,4386;2105222,10185;2103339,8771;2002200,6944;1907635,7310;1574647,51172;1569225,52692;1554565,52816;1526450,58482;1485692,72819;1470952,76027;1073702,236856;1070065,239494;1049789,244167;1021127,258788;995021,277978;979117,293617;972930,296802;926195,321657;882381,347974;857716,370609;821041,396223;759701,441547;702743,483948;661850,527811;623877,562901;585905,600915;587087,602393;584444,599454;553773,628695;530405,659398;483061,708190;486364,698943;485131,676943;439857,729578;416490,776365;410648,785137;387280,796834;365372,829000;339084,880172;306953,916725;263139,1001525;232470,1067318;194497,1140422;175510,1175512;159446,1217913;148161,1277226;146301,1279321;121472,1353886;101025,1426990;87882,1475240;86420,1513071;82037,1547219;74737,1561503;82040,1478164;51369,1539571;39685,1624372;35305,1649228;17779,1754498;26542,1792512;16318,1862692;6095,2134639;22159,2185812;29463,2255991;39685,2326171;41146,2386117;63053,2457759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8" o:spid="_x0000_s1028" alt="&quot;&quot;" style="position:absolute;left:39616;width:32229;height:20925;visibility:visible;mso-wrap-style:square;v-text-anchor:middle" coordsize="3222890,209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" path="m1752196,2075282r-15062,8119l1738036,2083788r14160,-8506xm1877434,1992859v-18552,4643,-31307,9286,-48699,11608c1811342,2006789,1790471,2010270,1755686,2013753v,-3483,-2319,-5804,-3478,-9286c1768441,2004467,1783514,2002145,1803226,1999824v18552,-2322,41742,-3483,74208,-6965xm2004109,1980708r-2973,841l2002660,1981251r1449,-543xm1083357,1962896v2717,-653,6631,-508,11993,363c1106076,1965000,1122598,1969643,1146947,1976608v6957,1160,15074,1160,22031,1160c1189849,1988216,1209560,1998664,1230431,2007950v8117,1160,18552,3482,27828,5803l1260000,2014335r6376,-6385c1274492,2010271,1282610,2012593,1290725,2014915v8118,2321,16233,3481,24351,5803l1363053,2031888r722,-722c1381167,2033487,1400879,2036969,1419431,2040452v8116,1160,17392,2322,26668,4643c1455375,2046255,1464651,2047417,1472768,2047417v16233,,33625,1160,54496,2321c1548135,2049738,1572485,2050898,1601472,2048577r3221,l1611908,2044514v4928,-1740,11015,-3482,16233,-5223c1633939,2039291,1639736,2039001,1644664,2039001v4927,,8986,290,11305,1450l1659012,2048577r25944,c1682637,2052060,1679159,2056703,1676840,2060185v-1160,1161,-2319,2321,-4638,5804c1668723,2068311,1662926,2070632,1657128,2072954v-10435,,-17392,,-27828,c1617705,2071793,1604951,2071793,1593356,2070632v-26669,-1161,-52178,-1161,-77687,-2321c1497117,2067149,1477406,2065989,1457694,2063668v-16233,-1162,-33625,-4643,-51018,-6965c1389284,2054381,1373051,2052060,1355657,2048577v-25509,-4643,-53337,-6965,-77686,-11608c1253621,2031166,1231591,2025361,1217677,2017236r698,-507l1182892,2005628v-9276,-4644,-19712,-9286,-31307,-13929c1138831,1988216,1127236,1984734,1115641,1980091v-12755,-4643,-24350,-8126,-37104,-12769c1079117,1965000,1080639,1963549,1083357,1962896xm1777891,1938372r-17714,2707l1637658,1947272r40341,4959c1680318,1951071,1683797,1951071,1688435,1949909v24349,-3481,47539,-5803,71889,-8125c1762933,1941204,1767208,1940406,1772154,1939481r5737,-1109xm1887970,1921553r-60172,9194l1848446,1931337v12755,-580,22321,-2902,29713,-5514l1887970,1921553xm2107620,1918868r-188725,50315l2014400,1947879r93220,-29011xm897655,1895353v61453,22054,100876,41788,133342,56878c1046071,1958035,1062304,1962679,1078537,1967322v12754,4643,24349,8125,35944,12768c1126076,1984733,1137671,1988216,1150426,1991698v11595,4643,22030,9286,31306,13929c1179413,2006789,1177094,2009110,1174775,2011432v-5797,-1162,-12754,-2322,-18552,-3483c1134193,2000984,1112162,1991698,1090132,1983573r-32466,-12770c1047230,1966160,1035635,1961517,1025200,1956874v-15074,-4643,-28988,-10446,-42902,-15090c969544,1935980,956789,1931337,945194,1925533v-11595,-4643,-20871,-10447,-28987,-15091c908090,1904639,902293,1899996,897655,1895353xm952152,1866334v22030,11608,40582,22054,63772,32502c1013605,1899996,1011286,1901157,1007808,1903479v-24350,-11608,-49859,-24377,-74208,-35985c940557,1867494,945195,1867494,952152,1866334xm716773,1787400v38263,16251,57975,31341,78846,44110c800257,1837313,815330,1848921,811852,1850083v-13914,-6965,-26669,-12770,-37104,-19734c764312,1824545,755036,1818741,746920,1812937v-15074,-10447,-24350,-18572,-30147,-25537xm855033,1757614r11,331l858960,1762689r431,-1988l855033,1757614xm2548358,1681417r-4211,351c2524435,1698019,2498926,1715431,2474577,1731682v-24350,16251,-49859,29019,-68411,37146c2391093,1778114,2374860,1787400,2357467,1797847v-9276,3483,-17392,8126,-26668,11607c2321523,1812937,2312247,1816419,2302971,1821062v-6957,5805,-20871,11608,-33627,17413c2256591,1844278,2244996,1848921,2243835,1853564v-11595,4644,-24348,10448,-37104,15091c2193977,1874459,2181222,1877942,2168468,1882585v-2319,2321,-6957,6964,-10436,10446c2152235,1895353,2147597,1896514,2141799,1898836v-13914,3482,-27828,4643,-40582,6965c2082665,1911604,2065272,1917408,2049039,1922052v-16233,4643,-32466,9286,-47539,15089c1985267,1942946,1967874,1946428,1949322,1952232v-18552,5803,-39423,11608,-64932,16251c1824096,1971965,1802066,1978930,1792790,1983573v-1160,1161,-1160,2321,-2319,3483l1746428,1998079r1142,585l1796480,1986422r948,-2849c1806704,1977769,1829894,1971965,1889029,1968483v24349,-4643,45220,-10448,64932,-16251c1972513,1946428,1989905,1942946,2006138,1937141v16233,-4643,31307,-9286,47540,-15089c2069912,1917408,2086145,1911604,2105855,1905801v13914,-2322,27828,-3483,40584,-6965l2118966,1915338r803,-251c2129045,1909282,2140640,1902318,2148758,1897674v5796,-2321,10434,-3481,16233,-5803l2166072,1891571r7034,-7826c2185862,1879102,2198615,1874459,2211371,1869815v12754,-5803,25509,-10446,37104,-15089c2249634,1850083,2261229,1845440,2273984,1839635v12754,-5803,26668,-11608,33625,-17411c2316885,1818741,2326161,1815259,2335437,1810616r19082,-8305l2364425,1795525v16233,-10446,33625,-19733,48699,-29019c2431676,1759541,2456025,1745612,2481534,1729361r66824,-47944xm560042,1665364r4402,3781l565946,1669911r-5904,-4547xm2556139,1635062r-397,274l2555742,1635668r1843,263l2558061,1635336r-1922,-274xm2581189,1617735r-6845,4734l2573134,1623728r4694,-3007l2581189,1617735xm465367,1559267r43790,51614l474436,1569171r-9069,-9904xm2663286,1559232r-103,37l2662416,1564529v-9276,9286,-12755,15089,-18552,20894c2639226,1591226,2633428,1598191,2621833,1609799r1328,-307l2643864,1586583v4638,-5803,9276,-11608,18552,-20894c2663866,1561917,2664083,1559886,2663286,1559232xm578699,1533094r2296,2797l581111,1535508r-2412,-2414xm407187,1506488v3477,-3482,15072,2322,30147,19734l438814,1527967r13737,3043c459653,1535798,469219,1544795,483712,1559884v15075,12770,31308,24378,42903,34824c538210,1605156,545167,1614442,545167,1620245v3478,4644,5797,8127,10435,12770c570676,1645783,583430,1657391,599663,1670160v-3478,4643,-9276,6965,-12754,10446l545875,1634962r-1867,374l582839,1678530r4070,2076c590388,1677125,595026,1673642,599664,1670160v34785,30180,71889,60361,110152,87058c702859,1759540,697062,1761862,687786,1764183v3478,2322,4638,3483,8116,5805c684307,1769988,675031,1771148,663436,1771148v-6957,-4643,-13914,-9286,-20871,-13930c635608,1752575,629811,1746772,622854,1742129v-16233,-13930,-33626,-26699,-48699,-40628c559081,1687571,544008,1673642,528934,1660874v-15073,-13930,-27828,-27859,-41742,-40629c480235,1613281,473278,1606316,467481,1600513v-5798,-6965,-12755,-13930,-18552,-20895c450088,1577297,461683,1584262,455886,1570332v8116,6965,16233,13930,23190,20894c488352,1598191,496468,1605156,504585,1610959v10435,11608,20871,22056,31306,33664l538552,1646908r-33967,-35949c496468,1603994,488352,1598191,480235,1591226v-8116,-6964,-15073,-13929,-23190,-20894c448929,1559884,439653,1549438,431535,1538990v-8115,-10446,-16233,-22054,-24348,-32502xm2961567,1321923r-588,253l2948314,1352604r13253,-30681xm2949394,1176500r-4643,6714l2933595,1197574r-11793,18826l2918666,1220934v-5798,9287,-10436,18573,-15074,27859c2897795,1258079,2893157,1266206,2888519,1274330v-11595,16252,-23190,32503,-35945,47593c2842139,1338174,2832863,1353264,2821268,1369515v-9276,12769,-18552,25537,-27828,38307l2791119,1409241r-1899,2817l2792280,1410143v9276,-12768,18552,-25537,27828,-38305c2830544,1355587,2840979,1340496,2851415,1324245v12754,-15090,24349,-31341,35944,-47592c2891997,1268527,2897795,1260402,2902433,1251116v4638,-9286,10435,-18573,15073,-27859l2921802,1216400r22949,-33186l2948813,1177986r581,-1486xm3069402,1160574v-3480,15090,-8118,29020,-15075,45271c3047370,1220935,3039255,1237186,3027660,1254598v-9276,18572,-18552,35985,-26670,49914c2991714,1318442,2983598,1328888,2976641,1335853r16233,-32502c2996352,1292904,3002151,1282457,3006789,1270849v4638,-6965,6957,-11608,10434,-17411c3021861,1245311,3026499,1238347,3031137,1230222v4638,-8126,8118,-15091,12756,-23216c3052008,1191915,3061284,1176825,3069402,1160574xm2994350,1061072r-28145,49588l2965688,1111852r28345,-49945l2994350,1061072xm3009786,948760r-33827,92524c2954836,1091279,2931058,1139875,2904801,1186897r-10419,16490l2894316,1203523v-4638,11608,-13914,26699,-24350,41788c2859531,1260402,2850255,1276653,2845617,1290583v-8117,10446,-18552,22054,-27828,34823c2808513,1338174,2800396,1352104,2794599,1364873v-33626,46432,-88122,105631,-136821,154384c2642704,1532027,2627631,1544795,2612557,1557564r-4339,3301l2606346,1562763r-18909,15432l2571975,1595869v-18552,15091,-37104,29021,-56816,42950l2506256,1644448r-24180,19736l2478583,1666454r-5166,4867c2458344,1681768,2443270,1692215,2428197,1701502v-15074,9286,-30147,18572,-45221,27859l2377801,1731987r-30620,19909l2337689,1756690r-9209,6333c2319204,1768828,2308768,1774631,2297172,1780435r-29249,11484l2202726,1824840v-49626,21735,-100670,40831,-152951,57110l1943190,1909386r86138,-16355c2035125,1891870,2039763,1890710,2045561,1889548v12754,-10446,38263,-16251,52177,-18572c2109333,1867494,2120928,1864011,2130204,1860529v13914,-12769,40583,-19734,52178,-26699c2202093,1826866,2221806,1819901,2241516,1812936r37887,-14874l2296014,1788560r15071,-4642l2331958,1772309r5484,-3815l2351670,1754898v9276,-5805,20871,-12769,31306,-18573l2418592,1718847r13083,-8060c2446749,1701501,2461822,1691054,2476896,1680606v3478,-6964,11595,-12768,19711,-18572c2504724,1656230,2512840,1650426,2518638,1648104v18552,-13929,38263,-27859,56815,-42948c2582410,1588905,2604441,1574975,2616036,1566849v15073,-12768,30147,-25537,45220,-38305c2709955,1479791,2764452,1420590,2798077,1374158r18830,-32045l2817789,1339335v9276,-13930,20871,-30181,30147,-46432c2851415,1288260,2853734,1283617,2857212,1278974r12334,-17126l2873445,1254598v10435,-15091,18552,-30181,24349,-41789c2916346,1180307,2930260,1147805,2945334,1114142v13914,-33663,28987,-67326,46380,-105631c2993454,998064,3000411,980362,3005339,965561r4447,-16801xm3147604,777205r-417,2053l3150565,783318v3480,3483,6957,8126,10437,11607c3163321,792604,3165640,790282,3167959,790282r175,-891l3163321,792604v-4638,-2322,-8116,-6965,-11595,-10448l3147604,777205xm3137269,645343r-810,45l3134992,645470r501,5518c3135493,661435,3135493,669560,3134334,680008v-1160,5803,-2319,10447,-4638,17411c3120420,712510,3111144,727600,3101868,741529v-2319,13930,-3479,25538,-6957,38307l3087954,792604v-3480,18572,-6957,35985,-11595,55718c3071721,863413,3068241,877342,3063603,892432v-4638,15091,-8115,29020,-13914,42949c3047370,946989,3045051,957436,3041574,969044v-2319,11608,-4638,23215,-9276,34823l3039695,992347r6517,-24465c3047370,955114,3049689,944667,3052008,933059v4638,-13930,9276,-29019,13914,-42949c3070560,875019,3074040,861090,3078678,846000v4638,-18572,6957,-35985,11595,-55718l3097230,777513v3478,-12768,4638,-24376,6957,-38305c3113463,724117,3122739,710187,3132015,695098v-5798,30180,-11595,59199,-18552,89380c3111144,812337,3094911,850643,3099549,858768v-10437,32502,-19713,63844,-31308,95185l3062048,963597r-2648,14443c3058096,985586,3056067,993421,3050850,1002707v-16233,23216,-24351,46432,-32466,70808c3013746,1085123,3009108,1097892,3003309,1110660v-2319,6965,-5796,12769,-9276,19734c2990555,1137359,2987076,1144323,2982438,1151288v-10435,18573,-20871,38306,-31306,55718c2943015,1227900,2929101,1241830,2917506,1261562v-9276,22056,-25509,48754,-42901,73131c2857212,1359069,2839820,1384606,2827065,1406662v-10435,13929,-20871,27858,-31306,40627c2784164,1460058,2773728,1472826,2762133,1486755v-3478,5805,-8116,10448,-11595,16251c2745900,1508811,2742422,1513454,2737784,1519257v-6957,5805,-13914,11608,-19712,16251l2685834,1571242r931,3733c2672851,1590066,2663575,1600513,2653140,1609799v-11595,8126,-24350,16251,-35945,25537l2588208,1658552r-27460,20090l2565018,1678286r30147,-22056l2624153,1633015v11595,-8125,24349,-16251,35944,-25538c2669373,1598191,2679809,1587745,2693723,1572654v,-1161,,-2322,-1160,-4643c2704158,1556403,2714594,1544795,2725029,1532027v5798,-4643,12755,-10448,19712,-16251c2748219,1511133,2752857,1505328,2757495,1499525v3479,-5805,8117,-11608,11595,-16251c2780685,1470504,2791121,1456575,2802716,1443807v10435,-12769,20871,-26699,31306,-40628c2846777,1381124,2864169,1355587,2881562,1331210v17392,-25538,33625,-51075,42901,-73129c2936058,1238347,2949972,1224417,2958089,1203523v10435,-17411,20871,-38305,31306,-55718c2994033,1140840,2997513,1133876,3000990,1126911v3480,-6965,5799,-13929,9276,-19733c3016065,1094409,3020703,1081641,3025341,1070033v9276,-24377,17391,-47593,32466,-70809c3068241,980652,3065922,966722,3070560,951632v12756,-31341,20871,-62682,31308,-95184c3097230,847162,3113463,810016,3115782,782157v6957,-29020,12754,-59200,18552,-89381l3138516,677076r-3023,-551c3136651,667239,3136651,659114,3136651,647506r618,-2163xm3162160,620807r-13502,56321l3148659,677128r13503,-56320l3162160,620807xm3172597,609199v-2319,4643,-4638,8126,-6957,15091l3164045,655921v-144,8996,-144,17702,-724,29890l3151726,721530r,4080l3165640,685811v1160,-24377,,-34823,2319,-61522l3173365,612564r-768,-3365xm3122737,559285r-7598,17980l3112303,603396r-3659,-12207l3107307,592912r3837,12806c3109984,611521,3109984,617325,3108825,624290v2319,3482,3478,9286,4638,15090l3117057,639180r-2435,-7926c3115780,624289,3115780,618486,3116941,612681v2319,-16251,3477,-34824,5796,-53396xm3220137,527944v1159,1160,1159,1160,2319,1160c3222456,548838,3221296,565089,3221296,577857v,12770,1160,23216,1160,33664c3223615,631254,3222456,646345,3218977,673042v1160,6965,-1159,18573,-3478,34824c3212020,722957,3208542,741529,3205063,758940v-1159,13930,-1159,29021,-3478,42950c3193468,827428,3192309,848322,3184192,880824v-5797,23216,-10435,46431,-16233,68486c3154045,963239,3155205,942345,3138972,962079v,-1161,1159,-5805,2319,-6965c3142450,936542,3137812,933060,3145929,906361v5797,-16251,12754,-33662,17392,-51075l3177235,847162r,-2c3187671,800729,3184192,790282,3192309,758940v2319,-13929,5797,-27859,8116,-41788c3202744,703223,3205063,688133,3207382,674203v2319,-13929,3479,-27858,5798,-40628c3214339,620807,3215499,608038,3215499,595270v-1160,-9286,,-20894,1159,-32502c3217818,556963,3217818,551160,3218977,545355v,-5803,1160,-11608,1160,-17411xm91834,r63215,l141660,39253v-4638,16251,-10436,31340,-15074,47592c120789,111222,116151,133276,110353,156492v-3478,22055,-5797,42950,-9276,63844c97599,241230,96439,263284,95280,284179v3478,-16251,5797,-31341,8116,-44110l104148,236428r1567,-17254c109194,198280,111513,176226,114991,155332r2905,970l118148,155223r-3156,-1053c120789,129793,125427,107739,131225,84523v4638,-16251,9276,-32502,15073,-47593l158895,r24802,l170213,37511v-5943,17412,-10581,34243,-11161,49334c152095,110060,145138,133276,139341,156492v-3479,17412,-5798,34823,-9276,52236l125427,235425v-1160,9287,-2319,17413,-3479,26699c118470,286500,113832,309716,111513,334093v-1160,15090,-2319,27859,-3479,44110c109194,389811,111513,401419,113832,424635r2717,-25300l116151,390971v1159,-16251,3478,-33663,4638,-48753c123108,317841,127746,294625,131224,270249r8277,-9943l151519,179786r-583,-14008l162391,132903r6816,-27603l167169,110060v-2319,-1160,-4638,-2321,-6957,-2321c154414,122830,148617,140241,142819,157653v,8125,,17411,1160,27859c140500,204085,138181,220336,135862,238908v,2322,-1159,5804,-1159,9287c130065,252838,127746,257481,123108,262124v1159,-9286,2319,-17412,3478,-26699l131224,208728v3479,-17413,5798,-34824,9276,-52236c147457,133276,154414,110060,160212,86845v580,-15091,5218,-31632,11160,-48898l184902,,3016177,r29689,91613c3076369,210299,3092592,334723,3092592,462940r-491,9714l3105346,474548v4638,3482,8115,5803,12753,9286c3119260,496602,3121579,500085,3123898,515175v6957,13929,15072,25537,22029,37145l3155205,553165r,-8970l3164630,517983r-151,-5129c3167959,478031,3170278,479191,3173755,481513v4638,-1161,9276,-1161,12756,c3193468,476869,3199265,471066,3206222,468744v1160,17412,1160,32502,2319,51075c3206222,527944,3205063,536070,3202744,544195v-2319,8126,-4638,16251,-6957,23216c3194627,580180,3193468,592948,3192308,605718r-1159,19732c3189989,632415,3189989,638220,3188830,645184r-4945,3301l3184192,649826r4736,-3161l3191149,627772r1159,-19733c3193468,595270,3194627,582502,3195787,569733v2319,-6965,4638,-15090,6957,-23216c3205063,538392,3207382,530266,3208541,522141v3479,2321,5798,4643,9276,6965c3217817,534909,3217817,540713,3216658,546517v-1160,5804,-1160,11608,-2319,17412c3213179,575537,3212020,585984,3213179,596431v-1159,11608,-1159,24376,-2319,38306c3208541,647506,3207382,661435,3205063,675365v-2319,13929,-3479,27859,-6957,42948c3195787,732243,3192308,746172,3189989,760102v-8116,31342,-5797,41788,-15073,88220c3170278,850643,3165640,852965,3161002,856448v-4638,16251,-11595,34823,-17394,51075c3135493,934220,3141289,937703,3138970,956276v-1158,2321,-2319,5803,-2319,6964c3129694,981813,3122737,1000386,3116941,1016637v-2319,2321,-3480,3481,-5799,4643c3103027,1039852,3094909,1059585,3086793,1078158v9277,-18573,17392,-38306,25510,-56878c3114622,1018958,3115780,1018958,3118099,1016637v-9276,49913,-24348,81255,-37104,105631l3061284,1132716r-4087,8185l3057807,1142001v1158,-2322,2319,-5804,4638,-9287c3068241,1130393,3075198,1126911,3082155,1122268v1161,12768,-8115,29019,-13914,39467c3060126,1177986,3050850,1193075,3042732,1208166v-4638,8125,-8115,15090,-12753,23216c3025341,1239507,3020703,1246472,3016065,1254598v-3480,4643,-5799,10446,-10437,17411c3000990,1283617,2996352,1294064,2990555,1305672r-16233,32502c2966205,1349782,2958089,1362550,2948813,1372998v-8117,10447,-17393,22054,-25509,32502l2924367,1403309r-28892,39336c2888518,1435681,2850255,1490238,2832862,1511133r-12328,18986l2832862,1512293v17393,-19734,55656,-74291,62613,-68487c2891997,1468183,2858371,1499523,2847936,1515774v-9276,11028,-17103,19154,-24495,25683l2803777,1555929r-1062,1635l2790421,1567032r-460,3300c2772568,1588905,2755176,1608639,2735464,1626050v-18552,18573,-37104,37145,-57975,53396l2674807,1681394r-19348,24750c2641545,1718913,2625312,1729359,2609079,1740967r-43349,32548l2565575,1773703r43504,-31574c2624152,1730521,2640385,1718913,2655459,1707305v-9276,16251,-22031,26698,-38264,38306c2603861,1757800,2594296,1762733,2586034,1765925r-21557,9114l2563858,1775792v-8116,5804,-15073,10447,-23190,15090l2531929,1794936r-21986,17856c2501825,1819032,2494868,1823965,2488491,1828027v-11595,9286,-20871,15091,-32466,20894c2458344,1845440,2452547,1847761,2445590,1850083r-11600,5161l2432187,1856614r14562,-5371c2453706,1848921,2458344,1846600,2457185,1850083v-8117,11608,-24350,22054,-41742,31340c2406167,1886067,2398050,1890710,2388774,1895354v-9276,4642,-18552,8125,-26668,12768l2343269,1910951r-3194,1814c2311087,1926695,2282100,1938303,2251953,1951071r-4494,1022l2220647,1969643v6957,1162,10435,2322,15073,4643c2214849,1992859,2187020,1996342,2180063,1998664v1161,-4644,3480,-10448,4638,-16251c2178905,1984734,2173106,1987056,2166149,1989377v-5796,2322,-11595,3482,-17391,5804c2137163,1998664,2124407,2002145,2112812,2006789r-4802,-5771l2090781,2004467v-6957,1161,-13914,3483,-20871,4643c2055996,2012593,2040923,2017236,2027009,2019558r-1414,658l2066432,2010270v6957,-2321,13914,-3481,20871,-4643c2094260,2004467,2100057,2002145,2104695,2002145v1160,2322,3479,4644,6957,5804c2124407,2004467,2136002,2000984,2147597,1996341v5797,-2322,11595,-3482,17392,-5804c2170787,1988216,2176584,1985894,2183541,1983573v-1159,4643,-3478,10446,-4638,16251c2162670,2007949,2146437,2014913,2130204,2023040r-2387,-670l2094260,2035808v-10434,3483,-19710,5804,-27828,8126c2049040,2048577,2036285,2050898,2024690,2054380v581,-2901,-6666,-2901,-17247,-1450l1971369,2059957r-1176,2549c1940046,2069471,1906421,2075274,1873955,2081079v-10436,-1161,-9276,-3483,-22031,-5805c1846127,2075274,1840329,2075274,1833372,2075274v-9276,3483,-20871,6965,-32466,10448c1790471,2086882,1781195,2088044,1771919,2088044v-9276,,-18552,1160,-28988,1160l1739782,2087854r-26417,4688c1703799,2092687,1694233,2090945,1681478,2086882v,,1160,-1160,1160,-1160c1684957,2083401,1686116,2081079,1688435,2077596v-9276,-1160,-18552,-2322,-26668,-3482c1665245,2071793,1671043,2069471,1674521,2067149v12755,,25509,,38264,-1161c1725539,2064828,1737134,2064828,1749889,2064828r53336,1160l1840329,2062506v24350,-4643,47540,-10447,69570,-15091l1923426,2043992r22062,-4969l1956279,2036969v12755,-1161,24350,-1161,34785,-1161l1993484,2034683r-33726,1126l1945488,2039023r-9789,1864l1923426,2043992r-10048,2263c1891347,2050898,1868157,2056703,1843808,2061346v-11595,1160,-23190,2322,-37104,3482c1790471,2064828,1771919,2064828,1753367,2063668v-11595,,-24350,1160,-37104,1160c1703508,2065989,1690754,2065989,1677999,2065989v-1159,-2321,,-3483,1160,-4643c1681478,2057863,1684956,2054381,1687275,2049738v113631,-4643,242336,-26698,357126,-59201c2129045,1966162,2209050,1937141,2286738,1898836v18552,-10448,40582,-22056,63772,-33664c2362105,1859369,2374860,1853564,2386455,1846600v11595,-6965,24349,-12768,37104,-19733c2447908,1812937,2471098,1799008,2493129,1785079v22030,-15091,40582,-29021,55656,-42950c2583570,1716591,2618355,1691054,2653140,1660874v9276,-8125,19711,-15090,28987,-23216c2691403,1629533,2700679,1621407,2709955,1613282v15074,-12769,27828,-24377,41742,-38307c2757495,1564529,2764452,1555242,2769090,1545956r24983,-22927l2794274,1521589r-24024,22046c2765612,1552921,2758655,1562207,2752857,1572654v-13914,13929,-26668,25537,-41742,38306c2701839,1619085,2692563,1627211,2683287,1635336v-9276,8126,-18552,15091,-28987,23216c2619515,1687572,2585889,1714270,2549945,1739807v-15074,13930,-34785,29021,-55656,42950c2472258,1796686,2449068,1811776,2424719,1824545v-12755,6965,-24350,12768,-37104,19733c2376020,1851243,2363265,1857047,2351670,1862851v-23190,11608,-45220,23216,-63772,33663c2210210,1933659,2130206,1962679,2045561,1988216v-114790,32502,-243495,54558,-357126,59201c1679159,2047417,1668724,2047417,1661767,2047417v-1160,-3483,-3479,-5805,-3479,-9287c1653650,2035809,1642055,2036969,1630460,2036969v-10435,3483,-24349,6965,-25509,10448c1575964,2048577,1552774,2048577,1530743,2048577v-20871,-1160,-38263,-2322,-54496,-2322c1466971,2045095,1458854,2043934,1449578,2043934v-9276,-1160,-18552,-2322,-26668,-4643l1438974,2022136r-3310,904l1375810,2011943r-2759,650c1327831,2005628,1290727,1998664,1258261,1991699v-16233,-3483,-31308,-6965,-45222,-9286c1199125,1978930,1186372,1976608,1173616,1975448v-15073,-6965,-31306,-13930,-47539,-22056c1109844,1947589,1092451,1940624,1066942,1931338v-20871,-8126,-41742,-16251,-61453,-24377c1011286,1901157,1013605,1899996,1015924,1898836v15074,3482,28988,5803,42902,8125c1065783,1912765,1071580,1917408,1077378,1923212v16233,3483,33625,10447,63772,18572c1187530,1959197,1225795,1967322,1267537,1974286v10434,2322,20871,3483,31306,5805c1309279,1981251,1320874,1983573,1332469,1985894v11595,2322,24349,4643,37104,8126l1410461,2002872r3172,-727c1426388,2004467,1437983,2005628,1451897,2007950v1159,-1161,1159,-1161,1159,-2322c1471608,2006789,1491320,2006789,1508712,2007950v3479,,8117,1160,9276,1160c1548135,2010271,1575963,2009110,1603791,2009110v22031,1161,42902,1161,62613,2322c1691913,2010271,1717422,2006789,1740612,2005628v3479,,8117,,9276,c1751048,2009110,1753367,2011432,1753367,2014915v34785,-2322,55656,-5805,73048,-9287c1843808,2003307,1856562,1999824,1875114,1994020v9276,-1161,18552,-2321,27828,-4643c1908740,1988216,1914537,1988216,1920335,1987056v13914,-3483,25509,-5805,38263,-9287c1969034,1975448,1979469,1973126,1989905,1970805v10435,-2322,20871,-5805,31306,-8126l2078636,1952729r7509,-2819c2066432,1953392,2045561,1956875,2025850,1960357v-10436,2322,-20871,5805,-31307,8126c1984108,1970805,1973672,1973126,1963237,1975448v-13914,3482,-24350,5803,-38264,9286c1919176,1985894,1913378,1985894,1907581,1987056v-9276,1160,-18552,2321,-27828,4643c1847287,1995181,1824097,1996342,1804385,1998664v-18552,2321,-33625,4643,-51018,4643c1751048,2003307,1747570,2003307,1744091,2003307v-23190,2321,-48699,5803,-74208,5803c1650172,2007950,1629301,2007950,1607270,2006789v-27828,,-55656,1161,-85803,c1519148,2006789,1515670,2005628,1512191,2005628v-12754,-4643,-22030,-9286,-35944,-15091c1470449,1995181,1462333,1998664,1456535,2003307r-50,100l1472768,1992859v13914,5803,24350,10447,35945,15090c1490161,2007949,1470449,2006789,1453057,2005627r438,-284l1417112,1999824v-15073,-3482,-28987,-5804,-42901,-9287c1361456,1987056,1348702,1984734,1337107,1982413v-11595,-2322,-23190,-3483,-33626,-5805c1293046,1974286,1282610,1973126,1272175,1970805v-41742,-6965,-80007,-15091,-126387,-32502c1115641,1931338,1098249,1924373,1082016,1919730v-6957,-4643,-12755,-10448,-18552,-16251c1049550,1901157,1035636,1898836,1020562,1895353v-22030,-10447,-41742,-20894,-63772,-32502c949833,1862851,945195,1864012,938238,1864012v-23190,-11608,-44061,-22055,-66092,-33663c868668,1823384,864030,1816419,860551,1809454v,,1160,,2319,-1160c875625,1816419,889539,1823384,903453,1830349v13914,6964,26668,13929,40582,22055c948673,1850083,952152,1847761,955630,1845440v-22030,-10448,-35944,-22056,-47539,-31342c896496,1804811,884901,1799008,868668,1796686v-32466,-23215,-42902,-23215,-54497,-31341c797938,1754898,782865,1745612,767791,1735164v-37104,-20894,-26668,1161,-73048,-31341c685467,1696859,677350,1689894,666915,1680608v2319,,4638,-1162,5797,-2322c683148,1681768,691264,1684089,700540,1686411v-19711,-22054,-23190,-31341,-57975,-60361c630970,1616764,620535,1607477,610099,1599352v-10435,-9286,-20871,-17412,-30147,-26698c572995,1565689,554443,1558724,541689,1541313v-19712,-20894,-35945,-40628,-55656,-61522l482214,1467843r-11255,-11268c458205,1443807,445450,1429877,432696,1414786v-2319,-8124,-19713,-30180,-4638,-20894c422259,1386928,417621,1378803,412983,1372998r-1795,-2819l393271,1357907v-13914,-16251,-25509,-33662,-34785,-49913c349210,1290582,342253,1274330,338775,1261562r-2319,c327180,1245311,317904,1227900,309788,1210488v-8117,-17411,-17393,-33663,-25509,-51075c275003,1139680,265727,1119946,257610,1100213v-8116,-19734,-16233,-40628,-24349,-60361c242537,1052621,250653,1065390,257610,1080479v6957,15091,13914,31342,24350,51075c286598,1138519,287757,1150127,290076,1159413r3354,4925l289302,1142848r-10768,-19564l261007,1083826r-20790,-34688c232101,1025922,222825,1002706,214708,979490l192856,908100r-7179,-20818c173518,846360,163070,804698,154421,762382l140599,671711r-99,2492c140500,680008,140500,684651,141660,692776v2319,13930,4638,27859,5797,42950c149776,750815,152095,765906,154414,779836v-5797,-10448,-8116,-24377,-11595,-38307c140500,726440,138181,710189,134703,692776v-5798,,-6957,,-9276,c124267,680008,123108,668400,119629,648666v-2319,-9286,-5797,-18572,-8116,-27859c109194,611521,106875,602235,104556,594110,97599,585984,91801,580180,84844,573215v-2319,,-3478,,-5797,c76728,566251,74409,555803,73249,544195,72090,532587,70930,519819,70930,507050v,-24376,1160,-46432,4638,-52235c76728,447850,76728,442046,77887,436242r3949,-12738l79916,394454v290,-14509,1449,-29600,2609,-42950l87163,342799r,-5224c84844,344540,81366,349183,77887,354987v-2319,-4643,-5797,-6964,-8116,-11608c65133,336415,66292,273732,54697,322485l51943,305944r-724,1450c50059,322485,47740,338736,46581,353826v-1160,15091,-3479,31342,-3479,46431c41943,411865,40783,424635,39624,436242r,74290c39624,523301,39624,536069,40783,548838v1160,12768,2319,25538,2319,38306c38464,588305,39624,631254,32667,623129v-1160,,-1160,,-2319,c23391,597591,23391,575536,23391,553481v,-22055,3478,-44110,,-71968c24550,461779,26869,444367,29188,425795r10431,10441l30348,424635c28029,413027,28029,400257,28029,382846v,-17412,1159,-38306,2319,-63844c30348,313199,31507,307394,31507,301591v1160,-9286,2319,-19734,3479,-29020c39624,256320,44262,236587,48900,220336r6933,-34701l53538,177386v-2319,15091,-5798,29020,-8117,46431c40783,240069,36145,259803,31507,276054v-1159,9286,-2319,19732,-3478,29019c28029,310877,26869,316681,26869,322485v,25538,-1159,46432,-2319,63843c24550,403740,25710,416508,26869,428116v-2319,19734,-4638,37146,-5797,55718c24550,511693,21072,533749,21072,555803v,22056,,44110,6957,69647c28029,625450,29188,625450,30348,625450v4638,22056,9276,42950,15073,66166c46581,706706,50059,720635,53538,746172v5797,19734,11595,38307,17392,55718c73539,834972,91150,887643,98323,921705r2391,22963l105716,944668v12754,32502,20871,49913,25509,61521c137022,1017797,139341,1025923,140501,1037531v-4638,-1162,-10436,-12769,-17393,-26699c116151,996903,110354,980652,104556,969044v-5797,-15090,4638,26698,-1159,11608l93309,949346r-7305,1125c82525,941185,80206,931898,77887,923774,65133,911004,55857,884307,50059,859930,44262,835554,39624,812338,32667,803052,26869,782157,26869,760102,31507,755459,29188,736886,25710,718313,23391,699741,21072,681168,19912,662596,17593,644023,12955,630094,8317,618486,4839,603396,-2118,524462,-3278,432759,12955,387489v1160,-19734,2319,-44110,8117,-55717c18753,321324,16434,312038,14115,301591v2319,-19734,,-65004,13914,-83577c29188,209888,30348,204085,31507,198280v2319,-29019,4638,-48753,9276,-67326c48900,114703,59335,88006,65133,82201v5797,12770,-8117,45272,-5798,66166l65131,137026r3480,-27111c70930,97581,72670,86264,69771,79880,73249,65950,76728,55503,80206,41573l91834,xe" fillcolor="#4a66ac [3204]" stroked="f">
                  <v:stroke joinstyle="miter"/>
                  <v:path arrowok="t" o:connecttype="custom" o:connectlocs="1752196,2075282;1737134,2083401;1738036,2083788;1877434,1992859;1828735,2004467;1755686,2013753;1752208,2004467;1803226,1999824;1877434,1992859;2004109,1980708;2001136,1981549;2002660,1981251;1083357,1962896;1095350,1963259;1146947,1976608;1168978,1977768;1230431,2007950;1258259,2013753;1260000,2014335;1266376,2007950;1290725,2014915;1315076,2020718;1363053,2031888;1363775,2031166;1419431,2040452;1446099,2045095;1472768,2047417;1527264,2049738;1601472,2048577;1604693,2048577;1611908,2044514;1628141,2039291;1644664,2039001;1655969,2040451;1659012,2048577;1684956,2048577;1676840,2060185;1672202,2065989;1657128,2072954;1629300,2072954;1593356,2070632;1515669,2068311;1457694,2063668;1406676,2056703;1355657,2048577;1277971,2036969;1217677,2017236;1218375,2016729;1182892,2005628;1151585,1991699;1115641,1980091;1078537,1967322;1083357,1962896;1777891,1938372;1760177,1941079;1637658,1947272;1677999,1952231;1688435,1949909;1760324,1941784;1772154,1939481;1887970,1921553;1827798,1930747;1848446,1931337;1878159,1925823;2107620,1918868;1918895,1969183;2014400,1947879;897655,1895353;1030997,1952231;1078537,1967322;1114481,1980090;1150426,1991698;1181732,2005627;1174775,2011432;1156223,2007949;1090132,1983573;1057666,1970803;1025200,1956874;982298,1941784;945194,1925533;916207,1910442;897655,1895353;952152,1866334;1015924,1898836;1007808,1903479;933600,1867494;952152,1866334;716773,1787400;795619,1831510;811852,1850083;774748,1830349;746920,1812937;716773,1787400;855033,1757614;855044,1757945;858960,1762689;859391,1760701;2548358,1681417;2544147,1681768;2474577,1731682;2406166,1768828;2357467,1797847;2330799,1809454;2302971,1821062;2269344,1838475;2243835,1853564;2206731,1868655;2168468,1882585;2158032,1893031;2141799,1898836;2101217,1905801;2049039,1922052;2001500,1937141;1949322,1952232;1884390,1968483;1792790,1983573;1790471,1987056;1746428,1998079;1747570,1998664;1796480,1986422;1797428,1983573;1889029,1968483;1953961,1952232;2006138,1937141;2053678,1922052;2105855,1905801;2146439,1898836;2118966,1915338;2119769,1915087;2148758,1897674;2164991,1891871;2166072,1891571;2173106,1883745;2211371,1869815;2248475,1854726;2273984,1839635;2307609,1822224;2335437,1810616;2354519,1802311;2364425,1795525;2413124,1766506;2481534,1729361;560042,1665364;564444,1669145;565946,1669911;2556139,1635062;2555742,1635336;2555742,1635668;2557585,1635931;2558061,1635336;2581189,1617735;2574344,1622469;2573134,1623728;2577828,1620721;465367,1559267;509157,1610881;474436,1569171;2663286,1559232;2663183,1559269;2662416,1564529;2643864,1585423;2621833,1609799;2623161,1609492;2643864,1586583;2662416,1565689;2663286,1559232;578699,1533094;580995,1535891;581111,1535508;407187,1506488;437334,1526222;438814,1527967;452551,1531010;483712,1559884;526615,1594708;545167,1620245;555602,1633015;599663,1670160;586909,1680606;545875,1634962;544008,1635336;582839,1678530;586909,1680606;599664,1670160;709816,1757218;687786,1764183;695902,1769988;663436,1771148;642565,1757218;622854,1742129;574155,1701501;528934,1660874;487192,1620245;467481,1600513;448929,1579618;455886,1570332;479076,1591226;504585,1610959;535891,1644623;538552,1646908;504585,1610959;480235,1591226;457045,1570332;431535,1538990;407187,1506488;2961567,1321923;2960979,1322176;2948314,1352604;2949394,1176500;2944751,1183214;2933595,1197574;2921802,1216400;2918666,1220934;2903592,1248793;2888519,1274330;2852574,1321923;2821268,1369515;2793440,1407822;2791119,1409241;2789220,1412058;2792280,1410143;2820108,1371838;2851415,1324245;2887359,1276653;2902433,1251116;2917506,1223257;2921802,1216400;2944751,1183214;2948813,1177986;3069402,1160574;3054327,1205845;3027660,1254598;3000990,1304512;2976641,1335853;2992874,1303351;3006789,1270849;3017223,1253438;3031137,1230222;3043893,1207006;3069402,1160574;2994350,1061072;2966205,1110660;2965688,1111852;2994033,1061907;3009786,948760;2975959,1041284;2904801,1186897;2894382,1203387;2894316,1203523;2869966,1245311;2845617,1290583;2817789,1325406;2794599,1364873;2657778,1519257;2612557,1557564;2608218,1560865;2606346,1562763;2587437,1578195;2571975,1595869;2515159,1638819;2506256,1644448;2482076,1664184;2478583,1666454;2473417,1671321;2428197,1701502;2382976,1729361;2377801,1731987;2347181,1751896;2337689,1756690;2328480,1763023;2297172,1780435;2267923,1791919;2202726,1824840;2049775,1881950;1943190,1909386;2029328,1893031;2045561,1889548;2097738,1870976;2130204,1860529;2182382,1833830;2241516,1812936;2279403,1798062;2296014,1788560;2311085,1783918;2331958,1772309;2337442,1768494;2351670,1754898;2382976,1736325;2418592,1718847;2431675,1710787;2476896,1680606;2496607,1662034;2518638,1648104;2575453,1605156;2616036,1566849;2661256,1528544;2798077,1374158;2816907,1342113;2817789,1339335;2847936,1292903;2857212,1278974;2869546,1261848;2873445,1254598;2897794,1212809;2945334,1114142;2991714,1008511;3005339,965561;3147604,777205;3147187,779258;3150565,783318;3161002,794925;3167959,790282;3168134,789391;3163321,792604;3151726,782156;3137269,645343;3136459,645388;3134992,645470;3135493,650988;3134334,680008;3129696,697419;3101868,741529;3094911,779836;3087954,792604;3076359,848322;3063603,892432;3049689,935381;3041574,969044;3032298,1003867;3039695,992347;3046212,967882;3052008,933059;3065922,890110;3078678,846000;3090273,790282;3097230,777513;3104187,739208;3132015,695098;3113463,784478;3099549,858768;3068241,953953;3062048,963597;3059400,978040;3050850,1002707;3018384,1073515;3003309,1110660;2994033,1130394;2982438,1151288;2951132,1207006;2917506,1261562;2874605,1334693;2827065,1406662;2795759,1447289;2762133,1486755;2750538,1503006;2737784,1519257;2718072,1535508;2685834,1571242;2686765,1574975;2653140,1609799;2617195,1635336;2588208,1658552;2560748,1678642;2565018,1678286;2595165,1656230;2624153,1633015;2660097,1607477;2693723,1572654;2692563,1568011;2725029,1532027;2744741,1515776;2757495,1499525;2769090,1483274;2802716,1443807;2834022,1403179;2881562,1331210;2924463,1258081;2958089,1203523;2989395,1147805;3000990,1126911;3010266,1107178;3025341,1070033;3057807,999224;3070560,951632;3101868,856448;3115782,782157;3134334,692776;3138516,677076;3135493,676525;3136651,647506;3162160,620807;3148658,677128;3148659,677128;3162162,620808;3172597,609199;3165640,624290;3164045,655921;3163321,685811;3151726,721530;3151726,725610;3165640,685811;3167959,624289;3173365,612564;3122737,559285;3115139,577265;3112303,603396;3108644,591189;3107307,592912;3111144,605718;3108825,624290;3113463,639380;3117057,639180;3114622,631254;3116941,612681;3122737,559285;3220137,527944;3222456,529104;3221296,577857;3222456,611521;3218977,673042;3215499,707866;3205063,758940;3201585,801890;3184192,880824;3167959,949310;3138972,962079;3141291,955114;3145929,906361;3163321,855286;3177235,847162;3177235,847160;3192309,758940;3200425,717152;3207382,674203;3213180,633575;3215499,595270;3216658,562768;3218977,545355;3220137,527944;91834,0;155049,0;141660,39253;126586,86845;110353,156492;101077,220336;95280,284179;103396,240069;104148,236428;105715,219174;114991,155332;117896,156302;118148,155223;114992,154170;131225,84523;146298,36930;158895,0;183697,0;170213,37511;159052,86845;139341,156492;130065,208728;125427,235425;121948,262124;111513,334093;108034,378203;113832,424635;116549,399335;116151,390971;120789,342218;131224,270249;139501,260306;151519,179786;150936,165778;162391,132903;169207,105300;167169,110060;160212,107739;142819,157653;143979,185512;135862,238908;134703,248195;123108,262124;126586,235425;131224,208728;140500,156492;160212,86845;171372,37947;184902,0;3016177,0;3045866,91613;3092592,462940;3092101,472654;3105346,474548;3118099,483834;3123898,515175;3145927,552320;3155205,553165;3155205,544195;3164630,517983;3164479,512854;3173755,481513;3186511,481513;3206222,468744;3208541,519819;3202744,544195;3195787,567411;3192308,605718;3191149,625450;3188830,645184;3183885,648485;3184192,649826;3188928,646665;3191149,627772;3192308,608039;3195787,569733;3202744,546517;3208541,522141;3217817,529106;3216658,546517;3214339,563929;3213179,596431;3210860,634737;3205063,675365;3198106,718313;3189989,760102;3174916,848322;3161002,856448;3143608,907523;3138970,956276;3136651,963240;3116941,1016637;3111142,1021280;3086793,1078158;3112303,1021280;3118099,1016637;3080995,1122268;3061284,1132716;3057197,1140901;3057807,1142001;3062445,1132714;3082155,1122268;3068241,1161735;3042732,1208166;3029979,1231382;3016065,1254598;3005628,1272009;2990555,1305672;2974322,1338174;2948813,1372998;2923304,1405500;2924367,1403309;2895475,1442645;2832862,1511133;2820534,1530119;2832862,1512293;2895475,1443806;2847936,1515774;2823441,1541457;2803777,1555929;2802715,1557564;2790421,1567032;2789961,1570332;2735464,1626050;2677489,1679446;2674807,1681394;2655459,1706144;2609079,1740967;2565730,1773515;2565575,1773703;2609079,1742129;2655459,1707305;2617195,1745611;2586034,1765925;2564477,1775039;2563858,1775792;2540668,1790882;2531929,1794936;2509943,1812792;2488491,1828027;2456025,1848921;2445590,1850083;2433990,1855244;2432187,1856614;2446749,1851243;2457185,1850083;2415443,1881423;2388774,1895354;2362106,1908122;2343269,1910951;2340075,1912765;2251953,1951071;2247459,1952093;2220647,1969643;2235720,1974286;2180063,1998664;2184701,1982413;2166149,1989377;2148758,1995181;2112812,2006789;2108010,2001018;2090781,2004467;2069910,2009110;2027009,2019558;2025595,2020216;2066432,2010270;2087303,2005627;2104695,2002145;2111652,2007949;2147597,1996341;2164989,1990537;2183541,1983573;2178903,1999824;2130204,2023040;2127817,2022370;2094260,2035808;2066432,2043934;2024690,2054380;2007443,2052930;1971369,2059957;1970193,2062506;1873955,2081079;1851924,2075274;1833372,2075274;1800906,2085722;1771919,2088044;1742931,2089204;1739782,2087854;1713365,2092542;1681478,2086882;1682638,2085722;1688435,2077596;1661767,2074114;1674521,2067149;1712785,2065988;1749889,2064828;1803225,2065988;1840329,2062506;1909899,2047415;1923426,2043992;1945488,2039023;1956279,2036969;1991064,2035808;1993484,2034683;1959758,2035809;1945488,2039023;1935699,2040887;1923426,2043992;1913378,2046255;1843808,2061346;1806704,2064828;1753367,2063668;1716263,2064828;1677999,2065989;1679159,2061346;1687275,2049738;2044401,1990537;2286738,1898836;2350510,1865172;2386455,1846600;2423559,1826867;2493129,1785079;2548785,1742129;2653140,1660874;2682127,1637658;2709955,1613282;2751697,1574975;2769090,1545956;2794073,1523029;2794274,1521589;2770250,1543635;2752857,1572654;2711115,1610960;2683287,1635336;2654300,1658552;2549945,1739807;2494289,1782757;2424719,1824545;2387615,1844278;2351670,1862851;2287898,1896514;2045561,1988216;1688435,2047417;1661767,2047417;1658288,2038130;1630460,2036969;1604951,2047417;1530743,2048577;1476247,2046255;1449578,2043934;1422910,2039291;1438974,2022136;1435664,2023040;1375810,2011943;1373051,2012593;1258261,1991699;1213039,1982413;1173616,1975448;1126077,1953392;1066942,1931338;1005489,1906961;1015924,1898836;1058826,1906961;1077378,1923212;1141150,1941784;1267537,1974286;1298843,1980091;1332469,1985894;1369573,1994020;1410461,2002872;1413633,2002145;1451897,2007950;1453056,2005628;1508712,2007950;1517988,2009110;1603791,2009110;1666404,2011432;1740612,2005628;1749888,2005628;1753367,2014915;1826415,2005628;1875114,1994020;1902942,1989377;1920335,1987056;1958598,1977769;1989905,1970805;2021211,1962679;2078636,1952729;2086145,1949910;2025850,1960357;1994543,1968483;1963237,1975448;1924973,1984734;1907581,1987056;1879753,1991699;1804385,1998664;1753367,2003307;1744091,2003307;1669883,2009110;1607270,2006789;1521467,2006789;1512191,2005628;1476247,1990537;1456535,2003307;1456485,2003407;1472768,1992859;1508713,2007949;1453057,2005627;1453495,2005343;1417112,1999824;1374211,1990537;1337107,1982413;1303481,1976608;1272175,1970805;1145788,1938303;1082016,1919730;1063464,1903479;1020562,1895353;956790,1862851;938238,1864012;872146,1830349;860551,1809454;862870,1808294;903453,1830349;944035,1852404;955630,1845440;908091,1814098;868668,1796686;814171,1765345;767791,1735164;694743,1703823;666915,1680608;672712,1678286;700540,1686411;642565,1626050;610099,1599352;579952,1572654;541689,1541313;486033,1479791;482214,1467843;470959,1456575;432696,1414786;428058,1393892;412983,1372998;411188,1370179;393271,1357907;358486,1307994;338775,1261562;336456,1261562;309788,1210488;284279,1159413;257610,1100213;233261,1039852;257610,1080479;281960,1131554;290076,1159413;293430,1164338;289302,1142848;278534,1123284;261007,1083826;240217,1049138;214708,979490;192856,908100;185677,887282;154421,762382;140599,671711;140500,674203;141660,692776;147457,735726;154414,779836;142819,741529;134703,692776;125427,692776;119629,648666;111513,620807;104556,594110;84844,573215;79047,573215;73249,544195;70930,507050;75568,454815;77887,436242;81836,423504;79916,394454;82525,351504;87163,342799;87163,337575;77887,354987;69771,343379;54697,322485;51943,305944;51219,307394;46581,353826;43102,400257;39624,436242;39624,510532;40783,548838;43102,587144;32667,623129;30348,623129;23391,553481;23391,481513;29188,425795;39619,436236;30348,424635;28029,382846;30348,319002;31507,301591;34986,272571;48900,220336;55833,185635;53538,177386;45421,223817;31507,276054;28029,305073;26869,322485;24550,386328;26869,428116;21072,483834;21072,555803;28029,625450;30348,625450;45421,691616;53538,746172;70930,801890;98323,921705;100714,944668;105716,944668;131225,1006189;140501,1037531;123108,1010832;104556,969044;103397,980652;93309,949346;86004,950471;77887,923774;50059,859930;32667,803052;31507,755459;23391,699741;17593,644023;4839,603396;12955,387489;21072,331772;14115,301591;28029,218014;31507,198280;40783,130954;65133,82201;59335,148367;65131,137026;68611,109915;69771,79880;80206,41573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  <v:shape id="Freeform: Shape 9" o:spid="_x0000_s1029" alt="&quot;&quot;" style="position:absolute;left:41712;top:14382;width:6869;height:6788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629dd1 [3205]" stroked="f">
                  <v:fill opacity="23644f"/>
                  <v:stroke joinstyle="miter"/>
                  <v:path arrowok="t" o:connecttype="custom" o:connectlocs="373426,675098;370216,676829;370408,676911;400116,657526;389738,660001;374170,661980;373428,660001;384301,659011;400116,657526;427113,654935;426479,655115;426804,655051;233440,651215;244436,654061;249131,654309;262228,660743;268159,661980;268530,662104;269889,660743;275078,662228;280267,663465;290492,665847;290646,665693;302507,667672;308191,668662;313874,669157;325488,669652;341304,669405;341990,669405;343528,668538;346987,667425;350509,667363;352918,667672;353567,669405;359096,669405;357366,671879;356378,673117;353165,674602;347234,674602;339574,674107;323017,673612;310662,672622;299789,671137;288916,669405;272360,666930;259510,662723;259658,662615;252096,660248;245424,657279;237764,654804;229856,652082;233440,651215;378902,645910;375127,646487;349016,647807;357613,648864;359837,648369;375158,646637;377679,646146;402362,642324;389538,644284;393938,644410;400271,643235;449173,641752;408953,652478;429306,647937;191307,636739;219725,648864;229856,652082;237517,654804;245177,657278;251849,660248;250367,661486;246413,660743;232328,655546;225408,652824;218489,649854;209346,646637;201439,643173;195261,639956;191307,636739;202921,630552;216512,637481;214783,638471;198968,630799;202921,630552;152758,613724;169561,623128;173021,627087;165113,622880;159183,619168;152758,613724;182223,607374;182226,607444;183060,608456;183152,608032;543103,591129;542205,591204;527379,601846;512799,609765;502420,615951;496737,618426;490806,620901;483640,624613;478203,627830;470296,631047;462141,634017;459917,636244;456458,637481;447809,638966;436689,642430;426557,645647;415437,648865;401599,652329;382077,655546;381583,656289;372197,658639;372440,658763;382863,656154;383066,655546;402587,652329;416426,648865;427546,645647;437677,642430;448797,638966;457446,637481;451591,640999;451763,640946;457940,637234;461400,635996;461630,635932;463130,634264;471284,631294;479192,628077;484628,624860;491795,621148;497725,618673;501792,616903;503903,615456;514282,609270;528861,601351;119355,587707;120294,588513;120614,588677;544761,581247;544676,581305;544676,581376;545069,581432;545171,581305;550100,577553;548641,578562;548383,578831;549383,578190;99178,565088;108511,576093;101111,567200;567596,565081;567574,565089;567411,566210;563457,570664;558762,575861;559045,575796;563457,570912;567411,566457;567596,565081;123332,559508;123821,560105;123846,560023;86779,553836;93204,558043;93519,558415;96447,559064;103088,565220;112231,572644;116185,578088;118409,580810;127799,588730;125081,590957;116336,581226;115938,581305;124214,590514;125081,590957;127800,588730;151275,607290;146580,608774;148310,610012;141391,610259;136943,607290;132742,604073;122363,595411;112726,586750;103830,578088;99629,573881;95675,569427;97158,567447;102100,571902;107536,576108;114208,583285;114775,583772;107536,576108;102347,571902;97405,567447;91968,560765;86779,553836;631165,514489;631040,514542;628341,521029;628571,483486;622022,492959;618810,498898;615598,504342;607937,514489;601265,524635;595334,532801;594840,533104;594435,533705;595087,533296;601018,525130;607690,514984;615350,504838;618563,499393;621775,493454;628447,483802;654147,480091;650934,489742;645251,500135;639567,510777;634378,517458;637838,510529;640803,503600;643027,499888;645992,494939;648710,489989;654147,480091;638152,458878;632154,469449;632044,469703;638085,459056;641442,434934;634232,454659;619067,485702;616847,489218;616833,489247;611644,498156;606454,507807;600524,515231;595581,523645;566422,556558;556785,564725;555860,565429;555461,565833;551431,569123;548136,572891;536027,582048;534130,583248;528977,587455;528233,587939;527131,588977;517494,595411;507857,601351;506754,601910;500228,606155;498205,607177;496243,608527;489570,612239;483336,614688;469442,621706;436845,633881;414130,639730;432488,636244;435947,635501;447067,631542;453986,629314;465107,623623;477709,619168;485783,615997;489323,613971;492536,612982;496984,610507;498153,609693;501185,606795;507857,602835;515447,599109;518235,597391;527873,590957;532074,586997;536769,584027;548877,574871;557526,566705;567163,558538;596323,525625;600336,518793;600524,518201;606949,508302;608925,505332;611554,501681;612385,500135;617574,491227;627706,470192;637590,447672;640494,438515;668479,413026;667738,413521;667738,413521;670813,398360;670725,398797;671444,399663;673669,402138;675151,401148;675189,400958;674163,401643;671692,399415;668611,370248;668438,370258;668126,370275;668232,371451;667985,377638;666997,381350;661066,390754;659583,398921;658101,401643;655630,413521;652911,422925;649946,432082;648216,439258;646239,446682;647816,444226;649205,439010;650440,431586;653405,422430;656124,413026;658595,401148;660078,398425;661560,390259;667491,380855;663537,399910;660572,415748;653900,436041;652580,438097;652016,441176;650193,446435;643274,461530;640061,469449;638085,473656;635613,478111;628942,489989;621775,501620;612632,517211;602501,532554;595829,541215;588662,549629;586191,553094;583473,556558;579272,560023;572401,567641;572600,568437;565434,575861;557773,581305;551596,586255;545743,590538;546653,590462;553078,585760;559256,580810;566916,575366;574083,567942;573836,566952;580755,559281;584956,555816;587674,552352;590145,548887;597311,540473;603983,531812;614115,516468;623258,500878;630424,489247;637096,477368;639567,472914;641544,468707;644757,460788;651676,445692;654394,435546;661066,415254;664031,399416;667985,380360;668877,377013;668232,376896;668479,370709;673916,365017;671038,377024;671038,377024;673916,365017;676140,362543;674657,365760;674317,372503;674163,378875;671692,386490;671692,387360;674657,378875;675151,365759;676303,363260;665514,351901;663895,355734;663290,361305;662510,358703;662225,359070;663043,361800;662549,365760;663537,368977;664303,368934;663784,367244;664278,363285;665514,351901;686271,345220;686766,345467;686518,355861;686766,363037;686024,376153;685283,383577;683059,394466;682318,403622;678611,420450;675151,435051;668974,437773;669468,436288;670456,425895;674163,415006;677128,413274;677128,413274;680341,394466;682070,385557;683553,376401;684789,367739;685283,359573;685530,352644;686024,348932;686271,345220;34803,230476;34926,230538;34938,230503;49712,195006;44276,205152;39828,208864;39817,209101;39387,218575;39400,218552;39828,209111;44276,205399;49712,195253;49898,195377;49990,195191;52677,173476;49218,175951;44029,186839;45216,187790;45254,187623;44276,186839;49465,175951;52528,173759;71705,159370;71393,159620;70068,164722;69234,167289;46500,208864;43287,219010;40322,229404;33897,251181;29696,266029;27719,277166;26731,282857;25989,288549;23766,303892;23024,313296;24260,323195;24839,317801;24754,316018;25742,305625;27966,290281;29730,288162;32292,270995;32167,268009;34609,261000;36061,255116;35627,256131;34144,255636;30437,266277;30685,272216;28955,283600;28708,285580;26237,288549;26978,282857;27966,277166;29943,266029;34144,251181;40569,229404;43534,219010;46747,208864;69481,167289;71705,159370;76153,134623;76153,134623;77389,135613;77389,135613;120681,99390;120633,99428;120489,99592;118471,101710;117961,102453;117627,102830;116185,104927;101112,122745;96910,127694;92710,132891;74134,153452;92957,132644;97157,127447;101358,122497;116432,104679;117961,102453;120489,99592;126954,82326;124821,83070;123235,83660;122857,84139;120139,86614;113220,91068;108525,96265;104077,101462;101112,104184;101011,104058;98208,107433;93451,113341;85791,121755;87026,123239;87050,123219;86038,122002;93698,113588;101358,104184;104324,101462;108772,96265;113467,91069;120386,86614;123104,84140;126070,83026;127006,82735;484875,37615;497478,43307;502914,47761;490806,41822;484875,37615;443855,19550;453739,21777;467578,28706;443855,19550;295094,17911;289905,18560;278785,20045;267912,22520;263217,24004;257780,25489;245884,27830;243695,28706;228621,33903;213794,39842;203416,44544;196497,47267;179446,55186;171291,60383;163384,65579;150781,74983;138919,84387;127567,94304;128541,95523;130950,93868;133001,92337;140402,85872;152263,76468;164866,67064;172774,61867;180928,56670;197979,48751;204651,45287;215030,40585;229856,34645;244930,29449;251262,28203;254321,27156;295954,18162;383467,12590;388749,13116;395915,15590;390479,14848;379112,12621;383467,12590;412225,10641;422356,11383;434712,16333;419391,13611;412225,10641;329566,10579;301025,12126;281256,14848;271865,17323;263711,20292;252343,21777;209346,38358;193778,45287;189083,47019;184882,49246;176975,53453;164619,59887;155229,67311;128047,88594;122366,93541;116809,98622;116926,98740;74176,148976;65527,160855;61573,168032;57620,174713;50206,188571;42142,201297;42052,201687;39333,209111;37357,212576;36862,213071;34669,220371;34144,224702;33650,230889;30190,241035;26978,251181;23518,266029;21541,279640;20306,293251;22036,283847;22196,283071;22530,279393;24507,265782;25126,265989;25179,265759;24507,265535;27967,250686;31179,240540;34623,230440;34391,230394;34886,224207;37604,212576;39581,209111;39647,208931;42299,201687;50454,188819;57867,174961;61821,168279;65774,161102;74423,149224;117174,98988;128541,88594;155723,67312;165113,59888;177469,53453;185376,49246;189577,47019;194272,45287;209841,38358;252838,21777;264205,20292;272360,17323;281750,14848;301519,12126;330060,10672;353001,11443;364285,0;375899,742;387761,1980;395668,3960;400858,6434;407282,5197;416920,7424;422850,9156;422603,9404;422356,11136;412225,10394;408765,9404;405306,8661;398633,7176;391962,5692;385042,4702;377382,4702;371204,4702;361567,4702;361114,4557;356872,6682;358354,9156;373181,12126;366583,12241;366694,12250;373675,12126;379606,12868;390973,15096;396410,15838;405553,17818;414943,19798;424086,22025;433229,24747;437677,25984;442125,27469;442183,27521;445372,28072;453102,30949;454182,32587;454481,32666;461400,35388;467331,37863;473261,40585;477709,43060;480675,44544;483887,46277;494760,52464;508598,61372;515765,66322;515972,66470;519634,68698;659089,331361;658985,333432;661807,333836;664525,335816;665761,342497;670456,350416;672433,350596;672433,348684;674442,343096;674410,342003;676387,335321;679105,335321;683306,332599;683800,343487;682565,348684;681082,353634;680340,361800;680094,366007;679599,370214;678546,370918;678611,371204;679620,370530;680094,366502;680340,362295;681082,354129;682565,349179;683800,343982;685777,345467;685530,349179;685036,352891;684788,359820;684294,367987;683059,376648;681576,385805;679846,394714;676634,413521;673669,415254;669962,426142;668973,436536;668479,438021;664278,449404;663043,450394;657853,462520;663290,450394;664525,449404;656618,471924;652417,474151;651546,475896;651676,476131;652664,474151;656865,471924;653900,480338;648463,490237;645745,495186;642780,500135;640556,503847;637343,511024;633884,517953;628447,525377;623011,532306;623237,531839;617080,540226;603736,554826;601109,558874;603736,555074;617080,540473;606949,555816;601728,561291;597538,564376;597311,564725;594691,566744;594593,567447;582979,579326;570623,590709;570052,591124;565928,596401;556044,603825;546805,610764;546772,610804;556044,604073;565928,596649;557773,604815;551132,609146;546538,611089;546406,611249;541464,614466;539602,615331;534916,619137;530344,622385;523425,626840;521201,627087;518729,628188;518345,628480;521448,627335;523672,627087;514776,633769;509092,636739;503409,639461;499394,640064;498714,640451;479933,648617;478976,648835;473261,652577;476474,653566;464612,658763;465601,655299;461647,656784;457940,658021;450280,660496;449256,659265;445585,660001;441137,660991;431994,663218;431692,663358;440395,661238;444843,660248;448550,659506;450033,660743;457693,658268;461400,657031;465354,655546;464365,659011;453986,663960;453478,663818;446326,666682;440395,668415;431499,670642;427824,670333;420136,671831;419885,672374;399375,676334;394680,675096;390726,675096;383807,677324;377629,677818;371451,678066;370780,677778;365150,678777;358354,677571;358602,677324;359837,675591;354154,674849;356872,673364;365027,673116;372934,672869;384301,673116;392209,672374;407035,669157;416920,666930;424333,666682;424849,666442;417661,666682;407777,668910;392950,672127;385042,672869;373675,672622;365768,672869;357613,673117;357860,672127;359590,669652;435700,657031;487347,637481;500938,630304;508598,626345;516506,622138;531332,613229;543194,604073;565434,586750;571611,581800;577542,576604;586438,568437;590145,562250;595469,557363;595512,557056;590392,561755;586685,567942;577789,576109;571859,581305;565681,586255;543441,603578;531580,612734;516753,621643;508845,625850;501185,629809;487594,636986;435947,656536;359837,669157;354154,669157;353412,667177;347481,666930;342045,669157;326230,669405;314616,668910;308932,668415;303249,667425;306672,663768;305967,663960;293211,661595;292623,661733;268159,657279;258521,655299;250120,653814;239988,649112;227385,644410;214289,639213;216512,637481;225656,639213;229609,642678;243200,646637;270136,653566;276808,654804;283974,656041;291882,657774;300596,659661;301272,659506;309426,660743;309673,660248;321535,660743;323512,660991;341798,660991;355142,661486;370957,660248;372934,660248;373675,662228;389243,660248;399622,657774;405553,656784;409259,656289;417414,654309;424086,652824;430758,651092;442996,648971;444596,648370;431747,650597;425074,652329;418403,653814;410248,655794;406541,656289;400611,657279;384548,658763;373675,659753;371698,659753;355883,660991;342539,660496;324253,660496;322276,660248;314616,657031;310415,659753;310404,659775;313874,657526;321535,660743;309674,660248;309767,660187;302013,659011;292870,657031;284962,655299;277796,654061;271124,652824;244189,645895;230598,641936;226644,638471;217501,636739;203910,629809;199956,630057;185871,622880;183399,618426;183894,618178;192543,622880;201192,627582;203663,626098;193531,619416;185129,615704;173515,609022;163631,602588;148063,595906;142132,590957;143367,590462;149298,592194;136943,579326;130023,573634;123599,567942;115444,561261;103583,548145;102769,545597;100370,543195;92216,534286;91227,529832;88014,525377;87632,524776;83813,522160;76400,511519;72199,501620;71705,501620;66022,490732;60585,479843;54902,467222;49712,454354;54902,463015;60091,473904;61821,479843;62536,480893;61656,476311;59361,472140;55626,463729;51195,456333;45758,441485;41101,426264;39571,421827;32910,395200;29964,375869;29943,376401;30190,380360;31426,389517;32908,398921;30437,390754;28708,380360;26731,380360;25495,370956;23766,365017;22283,359326;18082,354871;16846,354871;15611,348684;15116,340765;16105,329629;16599,325670;17441,322954;17032,316761;17588,307604;18576,305748;18576,304635;16599,308347;14869,305872;11657,301418;11070,297891;10916,298200;9927,308099;9186,317998;8445,325670;8445,341507;8692,349674;9186,357840;6962,365512;6468,365512;4985,350664;4985,335321;6220,323442;8444,325668;6468,323195;5973,314286;6468,300675;6715,296963;7456,290776;10421,279640;11899,272243;11410,270484;9680,280383;6715,291519;5973,297706;5726,301418;5232,315028;5726,323937;4491,335816;4491,351159;5973,366007;6468,366007;9680,380113;11410,391744;15116,403622;20955,429166;21464,434061;22530,434061;27967,447177;29943,453859;26237,448167;22283,439258;22036,441733;19886,435059;18329,435298;16599,429607;10668,415996;6962,403870;6715,393724;4985,381845;3749,369967;1031,361305;2761,315276;4491,303397;3008,296963;5973,279145;6715,274938;8692,260585;13881,250191;12645,264297;13881,261879;14622,256100;14869,249696;17093,241530;20553,229156;24754,216536;25069,216181;26978,206142;29696,198965;32909,193026;39334,180652;44523,169516;51936,155163;57373,148976;61821,140315;65527,134871;69481,132891;70470,131406;74423,123487;82084,114578;82292,118302;81734,119867;89744,111609;93698,106412;98887,101462;99335,101960;99135,101710;105560,95276;111984,89336;118904,81912;128541,74735;138919,67064;145125,62729;149298,58897;156711,54443;164619,50236;165666,49697;168357,47050;172774,43802;177623,41327;181054,40536;181670,40090;248884,12868;251378,12325;258274,9899;263031,8940;265512,8919;266429,8661;322770,1237;338771,1175;355883,1485;356202,1724;364532,742;372193,1979;379853,3464;383805,4364;379606,3217;371945,1732;364285,495;364285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0" alt="&quot;&quot;" style="position:absolute;left:70089;top:17624;width:6857;height:6347;rotation:180;flip:y;visibility:visible;mso-wrap-style:square;v-text-anchor:middle" coordsize="2647519,26125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" adj="-11796480,,5400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629dd1 [3205]" stroked="f">
                  <v:fill opacity="16448f"/>
                  <v:stroke joinstyle="miter"/>
                  <v:formulas/>
                  <v:path arrowok="t" o:connecttype="custom" o:connectlocs="372812,631279;369607,632897;369799,632974;399459,614847;389097,617162;373555,619013;372815,617162;383670,616236;399459,614847;426411,612425;425778,612593;426103,612533;233056,608947;244034,611608;248722,611839;261797,617856;267718,619013;268088,619129;269445,617856;274626,619244;279807,620401;290015,622628;290168,622484;302010,624335;307684,625261;313358,625724;324953,626187;340743,625955;341428,625955;342963,625145;346417,624104;349932,624046;352338,624335;352985,625955;358505,625955;356779,628269;355792,629426;352584,630815;346664,630815;339016,630352;322486,629889;310151,628963;299296,627575;288441,625955;271912,623641;259083,619707;259232,619606;251682,617393;245021,614616;237373,612302;229479,609757;233056,608947;378279,603985;374510,604525;348442,605760;357025,606748;359246,606285;374541,604666;377058,604206;401700,600632;388898,602465;393291,602583;399613,601484;448435,600097;408281,610128;428601,605881;190993,595409;219364,606748;229479,609757;237126,612302;244774,614616;251435,617393;249955,618550;246008,617856;231946,612996;225038,610451;218130,607674;209002,604666;201107,601426;194940,598417;190993,595409;202588,589624;216157,596104;214430,597029;198641,589856;202588,589624;152507,573889;169283,582682;172736,586385;164842,582451;158921,578980;152507,573889;181924,567951;181926,568017;182760,568963;182851,568566;542210,552761;541314,552830;526512,562781;511956,570186;501594,575971;495920,578285;489999,580599;482845,584071;477417,587079;469523,590087;461382,592864;459161,594947;455707,596104;447073,597492;435971,600732;425856,603740;414754,606748;400939,609988;381449,612996;380956,613691;371585,615888;371828,616005;382234,613564;382436,612996;401926,609988;415741,606748;426843,603740;436958,600732;448059,597492;456694,596104;450849,599393;451020,599343;457188,595872;460642,594715;460872,594655;462368,593095;470510,590318;478404,587310;483832,584302;490986,580831;496907,578517;500967,576861;503075,575508;513437,569723;527992,562318;119159,549560;120096,550314;120416,550467;543866,543520;543781,543574;543781,543640;544173,543693;544275,543574;549196,540065;547739,541009;547482,541260;548480,540661;99015,528409;108333,538700;100945,530384;566663,528403;566641,528410;566478,529459;562531,533624;557843,538483;558126,538422;562531,533855;566478,529690;566663,528403;123129,523192;123617,523750;123642,523673;86636,517888;93051,521822;93366,522170;96289,522777;102919,528533;112047,535475;115994,540566;118214,543111;127589,550516;124876,552599;116145,543500;115748,543574;124010,552185;124876,552599;127589,550516;151026,567872;146339,569260;148066,570417;141158,570649;136717,567872;132524,564864;122162,556764;112540,548665;103659,540566;99465,536632;95518,532467;96998,530615;101932,534781;107360,538715;114021,545425;114587,545881;107360,538715;102179,534781;97245,530615;91817,524367;86636,517888;630128,481094;630003,481145;627308,487211;627538,452104;621000,460962;617793,466516;614586,471607;606938,481094;600277,490582;594356,498219;593862,498502;593458,499063;594109,498681;600030,491045;606691,481557;614339,472070;617546,466979;620753,461425;627414,452400;653072,448929;649864,457954;644190,467673;638516,477623;633335,483871;636789,477392;639750,470913;641970,467442;644930,462813;647644,458185;653072,448929;637103,429093;631115,438978;631005,439216;637036,429259;640387,406703;633190,425148;618050,454176;615833,457464;615819,457491;610638,465822;605457,474847;599537,481789;594602,489657;565491,520434;555870,528070;554946,528728;554548,529106;550525,532183;547235,535706;535146,544269;533252,545391;528107,549325;527364,549778;526265,550748;516644,556765;507022,562318;505921,562842;499406,566811;497387,567766;495427,569029;488766,572500;482542,574790;468671,581352;436127,592737;413450,598207;431777,594947;435231,594252;446332,590550;453240,588467;464342,583145;476924,578979;484985,576014;488519,574120;491726,573195;496167,570880;497334,570120;500361,567409;507022,563707;514600,560222;517384,558616;527005,552599;531199,548896;535887,546120;547975,537558;556610,529921;566231,522285;595342,491508;599349,485119;599537,484565;605951,475309;607925,472532;610549,469118;611378,467673;616559,459342;626674,439672;636542,418615;639441,410052;667380,386218;666640,386680;666640,386680;669711,372503;669622,372912;670341,373722;672561,376036;674042,375110;674079,374933;673055,375573;670588,373490;667512,346216;667339,346225;667027,346241;667134,347341;666887,353127;665900,356598;659979,365391;658499,373028;657019,375573;654552,386680;651838,395474;648878,404036;647151,410747;645177,417689;646751,415393;648138,410515;649371,403573;652331,395011;655045,386218;657512,375110;658993,372565;660473,364928;666394,356135;662446,373953;659486,388763;652825,407738;651507,409661;650944,412540;649124,417458;642217,431573;639009,438978;637036,442912;634569,447078;627908,458185;620753,469061;611625,483640;601510,497987;594849,506086;587695,513954;585228,517194;582514,520434;578320,523673;571461,530797;571659,531541;564504,538483;556856,543574;550689,548202;544846,552207;545755,552136;552169,547740;558337,543111;565985,538020;573139,531078;572892,530153;579800,522979;583994,519739;586708,516500;589175,513260;596329,505392;602990,497293;613105,482946;622233,468367;629388,457491;636049,446383;638516,442218;640490,438284;643697,430879;650605,416763;653318,407276;659979,388300;662940,373490;666887,355672;667777,352542;667134,352432;667380,346647;672808,341325;669935,352553;669935,352553;672808,341325;675028,339011;673548,342019;673209,348325;673055,354284;670588,361404;670588,362217;673548,354284;674042,342019;675192,339681;664420,329060;662803,332644;662200,337854;661421,335420;661137,335764;661953,338317;661460,342019;662446,345027;663211,344987;662693,343407;663186,339705;664420,329060;685143,322812;685637,323044;685390,332763;685637,339474;684897,351738;684157,358680;681936,368862;681196,377424;677495,393160;674042,406813;667874,409358;668367,407970;669354,398251;673055,388069;676015,386449;676015,386449;679222,368862;680949,360531;682429,351969;683663,343870;684157,336234;684403,329754;684897,326283;685143,322812;34746,215517;34869,215574;34881,215542;49631,182348;44203,191836;39762,195307;39752,195529;39322,204388;39335,204366;39762,195539;44203,192067;49631,182580;49816,182695;49908,182522;52591,162216;49137,164530;43956,174712;45141,175601;45180,175445;44203,174712;49384,164530;52442,162481;71587,149026;71276,149260;69953,154030;69120,156431;46423,195307;43216,204795;40256,214514;33841,234878;29647,248762;27674,259176;26687,264498;25947,269820;23726,284167;22986,292961;24220,302217;24798,297174;24713,295506;25700,285787;27920,271440;29681,269458;32238,253406;32114,250613;34552,244059;36002,238557;35568,239506;34088,239043;30387,248994;30634,254547;28907,265192;28661,267043;26193,269820;26933,264498;27920,259176;29894,248762;34088,234878;40502,214514;43463,204795;46670,195307;69367,156431;71587,149026;76028,125885;76028,125885;77261,126811;77261,126811;120483,92939;120435,92975;120291,93128;118276,95108;117767,95803;117434,96156;115994,98116;100945,114778;96751,119406;92557,124265;74012,143492;92804,124034;96998,119174;101192,114546;116241,97885;117767,95803;120291,93128;126745,76982;124616,77678;123032,78230;122655,78678;119941,80992;113034,85157;108346,90017;103906,94877;100945,97422;100845,97304;98046,100459;93297,105984;85650,113852;86883,115240;86907,115221;85896,114083;93544,106216;101192,97422;104152,94877;108593,90017;113280,85158;120188,80992;122902,78678;125862,77637;126797,77365;484078,35174;496660,40496;502088,44661;489999,39108;484078,35174;443125,18281;452994,20364;466809,26843;443125,18281;294609,16748;289428,17355;278326,18744;267471,21058;262784,22446;257356,23835;245480,26023;243294,26843;228245,31703;213443,37256;203081,41653;196174,44199;179151,51604;171010,56463;163115,61323;150533,70116;138691,78910;127358,88183;128329,89323;130735,87775;132782,86344;140171,80298;152013,71505;164595,62711;172490,57851;180631,52992;197654,45587;204315,42347;214676,37950;229479,32397;244528,27537;250849,26373;253903,25394;295467,16983;382837,11773;388110,12264;395265,14579;389837,13884;378489,11802;382837,11773;411547,9950;421662,10644;433997,15273;418701,12727;411547,9950;329024,9893;300530,11339;280793,13884;271419,16198;263277,18975;251929,20364;209002,35868;193460,42347;188772,43967;184578,46050;176684,49984;164348,56000;154974,62942;127836,82843;122165,87469;116617,92221;116734,92331;74054,139307;65420,150414;61472,157125;57525,163373;50124,176332;42073,188231;41983,188596;39269,195539;37295,198778;36802,199241;34612,206068;34088,210117;33595,215902;30141,225390;26933,234878;23480,248762;21506,261490;20273,274217;21999,265423;22159,264698;22493,261258;24466,248531;25084,248724;25138,248509;24467,248299;27921,234415;31128,224927;34566,215483;34335,215440;34828,209654;37542,198778;39516,195539;39582,195369;42229,188596;50371,176563;57772,163604;61719,157357;65666,150646;74301,139538;116981,92563;128329,82844;155467,62943;164842,56000;177177,49984;185072,46050;189266,43967;193953,42347;209496,35868;252422,20364;263771,18975;271912,16198;281287,13884;301023,11339;329518,9979;352421,10700;363686,0;375281,694;387123,1851;395018,3703;400199,6017;406613,4859;416234,6942;422155,8562;421909,8793;421662,10413;411547,9719;408093,8793;404639,8099;397978,6711;391317,5322;384410,4397;376762,4397;370594,4397;360973,4397;360521,4261;356285,6248;357765,8562;372568,11339;365981,11447;366092,11455;373061,11339;378982,12033;390330,14116;395758,14810;404886,16661;414261,18513;423389,20595;432517,23141;436958,24298;441399,25686;441456,25735;444640,26250;452357,28940;453435,30472;453734,30546;460642,33091;466563,35405;472483,37951;476924,40265;479885,41653;483092,43273;493947,49058;507762,57389;514917,62017;515124,62156;518780,64239;658006,309853;657902,311790;660719,312168;663433,314019;664667,320267;669354,327672;671328,327840;671328,326052;673333,320826;673301,319804;675275,313556;677989,313556;682183,311011;682676,321192;681443,326052;679962,330680;679222,338317;678976,342250;678482,346184;677430,346842;677495,347110;678503,346480;678976,342713;679222,338779;679962,331143;681443,326515;682676,321655;684650,323044;684403,326515;683910,329986;683663,336465;683169,344102;681936,352201;680456,360763;678729,369094;675522,386680;672561,388300;668861,398482;667874,408201;667380,409590;663186,420235;661953,421160;656772,432499;662200,421160;663433,420235;655538,441292;651345,443375;650475,445007;650605,445226;651591,443375;655785,441292;652825,449160;647397,458417;644684,463045;641723,467673;639503,471144;636296,477855;632842,484334;627414,491276;621987,497756;622213,497319;616066,505161;602744,518814;600121,522599;602744,519045;616066,505392;605951,519739;600739,524859;596555,527744;596329,528070;593714,529958;593616,530615;582020,541723;569685,552368;569115,552756;564998,557690;555130,564632;545907,571120;545873,571158;555130,564864;564998,557921;556856,565558;550226,569607;545640,571424;545508,571575;540574,574583;538715,575391;534036,578951;529472,581988;522564,586153;520344,586385;517876,587413;517493,587687;520591,586616;522811,586385;513930,592632;508256,595410;502581,597955;498574,598519;497894,598881;479144,606517;478188,606721;472483,610219;475690,611145;463849,616005;464835,612765;460888,614153;457188,615310;449540,617624;448518,616474;444852,617162;440412,618087;431284,620170;430983,620301;439672,618318;444112,617393;447813,616699;449293,617856;456941,615542;460641,614385;464589,612996;463602,616236;453240,620864;452732,620731;445592,623409;439672,625029;430790,627112;427120,626823;419445,628224;419195,628732;398718,632434;394031,631277;390084,631277;383176,633360;377008,633823;370841,634054;370171,633785;364550,634720;357765,633591;358012,633360;359246,631740;353572,631046;356285,629658;364427,629426;372321,629195;383669,629426;391564,628732;406366,625723;416234,623641;423636,623409;424150,623185;416975,623410;407106,625492;392304,628501;384410,629195;373061,628963;365167,629195;357025,629426;357272,628501;358999,626187;434984,614385;486546,596104;500114,589393;507762,585690;515657,581756;530459,573426;542301,564864;564504,548665;570672,544037;576593,539178;585474,531541;589175,525756;594491,521185;594533,520898;589422,525293;585721,531078;576840,538715;570919,543574;564751,548202;542548,564401;530706,572963;515904,581294;508009,585227;500361,588930;486792,595641;435231,613922;359246,625724;353572,625724;352831,623872;346910,623641;341483,625724;325694,625955;314099,625492;308424,625029;302750,624104;306168,620684;305464,620864;292729,618652;292142,618782;267718,614616;258096,612765;249708,611376;239594,606980;227012,602583;213936,597723;216157,596104;225285,597723;229232,600963;242801,604666;269692,611145;276353,612302;283507,613459;291402,615079;300102,616844;300776,616699;308918,617856;309164,617393;321006,617856;322980,618087;341236,618087;354558,618550;370347,617393;372321,617393;373061,619244;388603,617393;398965,615079;404886,614153;408587,613691;416728,611839;423389,610451;430050,608831;442268,606847;443866,606286;431037,608368;424376,609988;417715,611376;409573,613228;405873,613691;399952,614616;383916,616005;373061,616930;371087,616930;355298,618087;341976,617624;323720,617624;321746,617393;314099,614385;309905,616930;309894,616950;313358,614847;321006,617856;309165,617393;309258,617336;301517,616236;292389,614385;284494,612765;277339,611608;270679,610451;243788,603971;230219,600269;226272,597029;217143,595409;203575,588930;199627,589161;185565,582451;183098,578285;183591,578054;192226,582451;200861,586847;203328,585459;193213,579211;184825,575740;173230,569492;163362,563475;147819,557227;141898,552599;143132,552136;149053,553756;136717,541723;129810,536401;123395,531078;115254,524830;103412,512566;102600,510184;100205,507938;92064,499607;91077,495442;87870,491276;87488,490714;83676,488268;76275,478318;72081,469061;71587,469061;65913,458879;60486,448697;54811,436896;49631,424863;54811,432962;59992,443144;61719,448697;62433,449679;61554,445395;59263,441495;55534,433629;51111,426714;45683,412829;41033,398596;39506,394447;32856,369548;29915,351473;29894,351969;30141,355672;31374,364234;32854,373028;30387,365391;28661,355672;26687,355672;25453,346879;23726,341325;22246,336003;18052,331837;16819,331837;15585,326052;15092,318647;16078,308234;16572,304531;17412,301992;17004,296201;17559,287638;18546,285903;18546,284862;16572,288333;14845,286019;11638,281853;11052,278556;10898,278845;9911,288101;9171,297357;8431,304531;8431,319341;8677,326978;9171,334614;6950,341788;6457,341788;4977,327903;4977,313556;6210,302448;8430,304530;6457,302217;5964,293887;6457,281159;6704,277688;7444,271903;10404,261490;11879,254572;11391,252927;9664,262184;6704,272597;5964,278382;5717,281853;5223,294581;5717,302911;4483,314019;4483,328366;5964,342250;6457,342250;9664,355441;11391,366317;15092,377424;20920,401310;21429,405887;22493,405887;27921,418152;29894,424400;26193,419077;22246,410747;22000,413061;19853,406820;18299,407044;16572,401722;10651,388995;6950,377656;6704,368168;4977,357060;3743,345953;1030,337854;2756,294812;4483,283705;3003,277688;5964,261027;6704,257093;8677,243671;13858,233952;12625,247142;13858,244881;14598,239477;14845,233489;17065,225853;20519,214282;24713,202481;25027,202149;26934,192762;29647,186051;32855,180497;39269,168927;44450,158513;51851,145092;57278,139307;61719,131207;65420,126117;69367,124265;70354,122877;74301,115472;81949,107141;82157,110623;81599,112087;89597,104364;93544,99505;98725,94877;99171,95342;98972,95108;105386,89091;111800,83538;118708,76595;128329,69885;138691,62711;144886,58657;149053,55075;156454,50909;164348,46975;165394,46471;168080,43996;172490,40959;177331,38645;180757,37905;181371,37488;248475,12033;250965,11525;257850,9256;262599,8359;265075,8340;265991,8099;322240,1157;338214,1099;355298,1388;355616,1612;363933,694;371581,1851;379229,3239;383175,4081;378982,3008;371334,1620;363686,463;3636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 textboxrect="0,0,2647519,2612594"/>
                  <v:textbox>
                    <w:txbxContent>
                      <w:p w14:paraId="1C1AB458" w14:textId="77777777" w:rsidR="00DB5099" w:rsidRDefault="00DB5099" w:rsidP="00DB5099">
                        <w:pPr>
                          <w:jc w:val="center"/>
                          <w:rPr>
                            <w:szCs w:val="24"/>
                          </w:rPr>
                        </w:pPr>
                      </w:p>
                    </w:txbxContent>
                  </v:textbox>
                </v:shape>
                <v:shape id="Freeform: Shape 11" o:spid="_x0000_s1031" alt="&quot;&quot;" style="position:absolute;left:51427;top:85747;width:27812;height:27476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<v:fill color2="#629dd1 [3205]" o:opacity2="9830f" focusposition="1" focussize="" focus="100%" type="gradientRadial"/>
                  <v:stroke joinstyle="miter"/>
                  <v:path arrowok="t" o:connecttype="custom" o:connectlocs="1512008,2732690;1499011,2739696;1499789,2740031;1620079,2661562;1578056,2671579;1515020,2679593;1512019,2671579;1556044,2667572;1620079,2661562;1729391,2651076;1726823,2651802;1728140,2651545;945201,2636018;989726,2647538;1008737,2648539;1061766,2674585;1085780,2679593;1087282,2680095;1092784,2674585;1113795,2680595;1134808,2685603;1176209,2695243;1176831,2694619;1224858,2702633;1247870,2706640;1270884,2708643;1317909,2710647;1381945,2709645;1384725,2709645;1390951,2706138;1404959,2701631;1419216,2701381;1428972,2702632;1431598,2709645;1453985,2709645;1446982,2719662;1442980,2724671;1429972,2730681;1405959,2730681;1374942,2728678;1307904,2726674;1257876,2722667;1213851,2716657;1169827,2709645;1102790,2699627;1050761,2682599;1051362,2682161;1020744,2672582;993728,2660561;962711,2650544;930693,2639524;945201,2636018;1534182,2614542;1518895,2616878;1413171,2622222;1447982,2626502;1456988,2624498;1519022,2617487;1529231,2615499;1629171,2600028;1577247,2607962;1595065,2608471;1620704,2603713;1818712,2597711;1655858,2641130;1738270,2622746;774606,2577418;889670,2626502;930693,2639524;961710,2650543;992728,2660560;1019743,2672581;1013739,2677590;997730,2674584;940699,2653548;912683,2642529;884668,2630508;847646,2617487;815629,2603463;790615,2590440;774606,2577418;821633,2552376;876663,2580424;869660,2584430;805624,2553377;821633,2552376;618519,2484259;686557,2522324;700565,2538351;668547,2521322;644533,2506297;618519,2484259;737827,2458555;737836,2458840;741215,2462935;741587,2461219;2199034,2392799;2195400,2393102;2135367,2436176;2076333,2468231;2034310,2493274;2011297,2503291;1987284,2513308;1958267,2528334;1936255,2541356;1904237,2554379;1871219,2566400;1862214,2575414;1848206,2580424;1813187,2586434;1768161,2600458;1727139,2613480;1682113,2626503;1626082,2640527;1547038,2653548;1545037,2656554;1507032,2666066;1508017,2666571;1550222,2656007;1551040,2653548;1630085,2640527;1686116,2626503;1731141,2613480;1772164,2600458;1817189,2586434;1852209,2580424;1828502,2594664;1829196,2594448;1854210,2579421;1868218,2574413;1869151,2574155;1875221,2567401;1908240,2555380;1940258,2542358;1962271,2529335;1991286,2514310;2015300,2504293;2031767,2497126;2040314,2491270;2082338,2466228;2141370,2434173;483273,2378946;487071,2382209;488369,2382870;2205749,2352797;2205406,2353033;2205406,2353319;2206996,2353546;2207407,2353033;2227366,2337844;2221458,2341930;2220414,2343016;2224464,2340421;401576,2287388;439365,2331933;409402,2295935;2298208,2287358;2298119,2287390;2297457,2291929;2281448,2309960;2262437,2330995;2263583,2330732;2281448,2310961;2297457,2292930;2298208,2287358;499372,2264801;501353,2267217;501453,2266886;351370,2241842;377385,2258872;378662,2260378;390516,2263004;417406,2287921;454427,2317973;470436,2340010;479441,2351030;517462,2383085;506456,2392100;471048,2352710;469436,2353033;502945,2390308;506456,2392100;517463,2383085;612516,2458213;593505,2464223;600509,2469232;572493,2470234;554483,2458213;537474,2445191;495451,2410131;456428,2375071;420408,2340010;403399,2322982;387390,2304951;393394,2296937;413405,2314968;435417,2331997;462432,2361047;464728,2363019;435417,2331997;414405,2314968;394394,2296937;372381,2269890;351370,2241842;2555602,2082570;2555094,2082787;2544166,2109045;2545097,1957075;2518582,1995420;2505574,2019461;2492567,2041499;2461549,2082570;2434535,2123639;2410521,2156697;2408519,2157922;2406880,2160352;2409520,2158700;2433533,2125644;2460549,2084573;2491566,2043503;2504574,2021465;2517580,1997424;2544596,1958357;2648654,1943331;2635646,1982398;2612634,2024470;2589621,2067544;2568609,2094590;2582617,2066542;2594624,2038494;2603629,2023469;2615635,2003434;2626642,1983400;2648654,1943331;2583890,1857465;2559604,1900257;2559157,1901286;2583617,1858185;2597210,1760544;2568020,1840389;2506617,1966046;2497627,1980277;2497569,1980394;2476557,2016456;2455546,2055524;2431532,2085575;2411521,2119634;2293455,2252862;2254433,2285919;2250689,2288769;2249074,2290405;2232757,2303722;2219414,2318975;2170386,2356039;2162704,2360898;2141838,2377927;2138825,2379887;2134366,2384087;2095344,2410132;2056322,2434173;2051856,2436439;2025434,2453620;2017244,2457757;2009296,2463222;1982281,2478248;1957039,2488159;1900782,2516568;1768795,2565852;1676822,2589528;1751152,2575414;1765160,2572409;1810185,2556381;1838200,2547366;1883226,2524326;1934254,2506295;1966947,2493460;1981281,2485260;1994286,2481254;2012297,2471236;2017030,2467943;2029308,2456211;2056322,2440183;2087056,2425100;2098346,2418144;2137368,2392100;2154377,2376072;2173388,2364052;2222415,2326989;2257435,2293931;2296456,2260875;2414522,2127646;2430771,2099993;2431532,2097595;2457547,2057526;2465551,2045506;2476195,2030726;2479559,2024470;2500570,1988408;2541594,1903262;2581616,1812106;2593373,1775042;2706686,1671866;2703684,1673869;2703684,1673869;2716137,1612498;2715777,1614270;2718692,1617773;2727698,1627790;2733701,1623783;2733852,1623014;2729699,1625787;2719693,1616771;2707218,1498706;2706520,1498745;2705254,1498815;2705686,1503577;2704686,1528620;2700683,1543646;2676670,1581711;2670667,1614768;2664663,1625787;2654658,1673869;2643651,1711934;2631644,1748998;2624641,1778048;2616636,1808099;2623020,1798159;2628643,1777045;2633645,1746994;2645652,1709931;2656659,1671866;2666664,1623783;2672668,1612764;2678671,1579708;2702684,1541642;2686675,1618774;2674669,1682884;2647653,1765025;2642309,1773348;2640025,1785811;2632645,1807098;2604630,1868202;2591622,1900257;2583617,1917287;2573612,1935318;2546597,1983400;2517580,2030480;2480560,2093589;2439537,2155695;2412522,2190755;2383505,2224813;2373500,2238837;2362494,2252862;2345484,2266886;2317665,2297723;2318469,2300944;2289453,2330995;2258435,2353033;2233422,2373068;2209725,2390404;2213410,2390097;2239425,2371064;2264439,2351030;2295456,2328992;2324473,2298941;2323472,2294934;2351488,2263881;2368498,2249857;2379503,2235833;2389509,2221809;2418526,2187750;2445540,2152690;2486564,2090583;2523584,2027476;2552601,1980394;2579615,1932312;2589621,1914281;2597625,1897252;2610633,1865197;2638649,1804092;2649654,1763022;2676670,1680882;2688677,1616772;2704686,1539639;2708295,1526090;2705686,1525615;2706686,1500572;2728698,1477532;2717047,1526135;2717048,1526135;2728699,1477533;2737703,1467515;2731700,1480538;2730325,1507834;2729699,1533629;2719693,1564452;2719693,1567973;2731700,1533629;2733701,1480537;2738366,1470419;2694679,1424441;2688123,1439956;2685674,1462507;2682518,1451973;2681363,1453460;2684674,1464511;2682673,1480538;2686675,1493560;2689777,1493387;2687676,1486547;2689677,1470520;2694679,1424441;2778727,1397395;2780728,1398396;2779727,1440468;2780728,1469519;2777726,1522609;2774725,1552661;2765719,1596736;2762718,1633800;2747709,1701917;2733701,1761018;2708688,1772037;2710689,1766027;2714691,1723955;2729699,1679879;2741706,1672868;2741706,1672867;2754713,1596736;2761717,1560674;2767720,1523611;2772724,1488551;2774725,1455495;2775725,1427447;2777726,1412420;2778727,1397395;140920,932933;141418,933182;141465,933042;201286,789353;179274,830423;161264,845449;161221,846408;159479,884757;159530,884665;161264,846451;179274,831424;201286,790354;202036,790855;202411,790104;213292,702203;199284,712220;178273,756296;183080,760146;183236,759470;179274,756296;200285,712220;212689,703351;290336,645106;289072,646119;283707,666768;280330,677161;188278,845449;175271,886519;163264,928591;137249,1016742;120240,1076845;112236,1121923;108234,1144962;105232,1168002;96227,1230109;93225,1268174;98228,1308243;100573,1286410;100229,1279192;104231,1237120;113236,1175014;120378,1166433;130749,1096947;130246,1084859;140131,1056488;146012,1032669;144254,1036777;138251,1034773;123242,1077848;124243,1101889;117238,1147968;116238,1155982;106233,1168002;109234,1144962;113236,1121923;121240,1076845;138251,1016742;164265,928591;176272,886519;189279,845449;281330,677161;290336,645106;308347,544934;308346,544934;313348,548941;313348,548940;488640,402317;488447,402471;487863,403132;479692,411705;477625,414714;476276,416241;470436,424728;409403,496852;392393,516886;375384,537922;300170,621150;376384,536920;393393,515884;410403,495850;471436,423726;477625,414714;487863,403132;514039,333242;505403,336254;498980,338641;497452,340583;486445,350600;458429,368631;439419,389667;421409,410703;409403,421722;408995,421211;397646,434870;378385,458786;347368,492845;352370,498854;352466,498770;348368,493846;379385,459788;410403,421722;422409,410704;440419,389667;459430,368632;487445,350601;498452,340584;510459,336076;514249,334899;1963271,152261;2014299,175300;2036311,193331;1987284,169290;1963271,152261;1797178,79135;1837200,88150;1893231,116198;1797178,79135;1194842,72499;1173830,75128;1128804,81139;1084780,91156;1065769,97166;1043757,103176;995590,112650;986725,116199;925691,137235;865658,161276;823634,180309;795618,191327;726579,223382;693561,244419;661544,265455;610514,303520;562488,341585;516523,381729;520464,386663;530220,379964;538524,373767;568491,347595;616518,309530;667546,271465;699564,250428;732583,229393;801621,197338;828636,183314;870660,164281;930693,140239;991727,119204;1017366,114162;1029750,109925;1198323,73516;1552666,50962;1574053,53090;1603069,63108;1581057,60103;1535031,51087;1552666,50962;1669106,43073;1710129,46078;1760157,66112;1698122,55094;1669106,43073;1334419,42823;1218855,49084;1138810,60102;1100789,70119;1067770,82140;1021744,88150;847646,155266;784612,183314;765601,190325;748592,199341;716574,216370;666546,242415;628525,272466;518463,358614;495462,378638;472960,399207;473437,399685;300341,603033;265321,651115;249312,680165;233303,707211;203286,763307;170635,814819;170268,816399;159262,846451;151257,860475;149256,862478;140377,892029;138251,909559;136249,934602;122242,975673;109234,1016742;95226,1076845;87221,1131940;82219,1187034;89223,1148969;89872,1145828;91224,1130938;99228,1075844;101735,1076681;101952,1075751;99229,1074842;113237,1014739;126244,973668;140188,932786;139252,932598;141253,907556;152258,860475;160263,846451;160532,845719;171269,816399;204287,764310;234304,708214;250313,681168;266322,652117;301342,604035;474438,400687;520464,358615;630526,272467;668547,242416;718575,216371;750593,199341;767603,190326;786613,183314;849649,155266;1023746,88151;1069772,82141;1102790,70120;1140811,60103;1220856,49084;1336420,43198;1429308,46319;1474998,0;1522023,3005;1570050,8014;1602068,16027;1623080,26045;1649095,21036;1688116,30052;1712130,37063;1711130,38065;1710129,45077;1669106,42072;1655098,38065;1641091,35060;1614075,29049;1587060,23039;1559045,19032;1528028,19032;1503013,19032;1463992,19032;1462159,18446;1444981,27046;1450984,37063;1511018,49084;1484303,49551;1484753,49585;1513019,49084;1537032,52089;1583058,61104;1605070,64110;1642092,72124;1680113,80137;1717133,89152;1754154,100172;1772164,105180;1790174,111190;1790407,111403;1803322,113632;1834620,125276;1838992,131908;1840202,132227;1868218,143245;1892231,153262;1916245,164282;1934255,174299;1946262,180309;1959268,187321;2003293,212364;2059324,248426;2088341,268460;2089181,269061;2104010,278080;2668665,1341299;2668243,1349682;2679671,1351316;2690677,1359330;2695680,1386376;2714690,1418431;2722696,1419159;2722696,1411419;2730829,1388799;2730699,1384373;2738703,1357326;2749710,1357326;2766719,1346308;2768720,1390384;2763718,1411419;2757715,1431453;2754712,1464511;2753712,1481539;2751711,1498569;2747445,1501417;2747709,1502575;2751796,1499847;2753712,1483543;2754712,1466514;2757715,1433457;2763718,1413422;2768720,1392387;2776725,1398397;2775725,1413422;2773724,1428449;2772723,1456497;2770721,1489553;2765719,1524614;2759716,1561677;2752711,1597738;2739705,1673869;2727698,1680882;2712689,1724957;2708687,1767029;2706686,1773039;2689677,1819118;2684673,1823125;2663662,1872209;2685674,1823125;2690677,1819118;2658659,1910274;2641650,1919290;2638122,1926354;2638649,1927303;2642651,1919289;2659660,1910274;2647653,1944333;2625641,1984401;2614635,2004436;2602628,2024470;2593623,2039495;2580616,2068546;2566608,2096594;2544596,2126645;2522584,2154693;2523501,2152802;2498569,2186748;2444539,2245850;2433902,2262235;2444539,2246851;2498569,2187749;2457547,2249856;2436410,2272020;2419442,2284507;2418525,2285919;2407916,2294089;2407519,2296937;2360492,2345020;2310464,2391099;2308151,2392779;2291454,2414137;2251432,2444189;2214026,2472276;2213892,2472439;2251432,2445191;2291454,2415140;2258435,2448196;2231545,2465726;2212944,2473592;2212409,2474242;2192398,2487263;2184858,2490762;2165885,2506171;2147374,2519318;2119358,2537349;2110353,2538351;2100345,2542805;2098789,2543988;2111353,2539353;2120359,2538351;2084339,2565397;2061325,2577419;2038313,2588437;2022058,2590878;2019302,2592444;1943259,2625500;1939382,2626383;1916245,2641528;1929252,2645535;1881225,2666571;1885227,2652547;1869218,2658558;1854210,2663566;1823192,2673583;1819048,2668603;1804181,2671579;1786171,2675586;1749151,2684602;1747930,2685170;1783170,2676587;1801180,2672581;1816188,2669576;1822191,2674584;1853209,2664567;1868217,2659559;1884226,2653548;1880224,2667572;1838200,2687607;1836140,2687029;1807183,2698625;1783170,2705638;1747150,2714653;1732267,2713401;1701138,2719465;1700123,2721665;1617077,2737693;1598066,2732684;1582057,2732684;1554041,2741700;1529028,2743703;1504013,2744704;1501296,2743539;1478500,2747585;1450984,2742701;1451985,2741700;1456988,2734687;1433975,2731682;1444981,2725672;1478000,2724670;1510018,2723669;1556042,2724670;1588060,2721665;1648094,2708642;1688116,2699627;1718133,2698625;1720221,2697654;1691118,2698626;1651096,2707641;1591063,2720664;1559045,2723669;1513019,2722667;1481001,2723669;1447982,2724671;1448983,2720664;1455987,2710647;1764159,2659559;1973276,2580424;2028306,2551373;2059324,2535346;2091342,2518317;2151376,2482255;2199403,2445191;2289453,2375071;2314466,2355037;2338480,2334001;2374500,2300944;2389509,2275902;2411067,2256116;2411241,2254873;2390510,2273898;2375501,2298941;2339481,2331998;2315467,2353033;2290454,2373068;2200404,2443188;2152377,2480252;2092343,2516314;2060325,2533342;2029308,2549370;1974277,2578420;1765160,2657555;1456988,2708643;1433975,2708643;1430973,2700630;1406960,2699627;1384947,2708643;1320912,2709645;1273886,2707641;1250872,2705638;1227860,2701631;1241723,2686828;1238866,2687607;1187217,2678031;1184835,2678592;1085781,2660561;1046758,2652547;1012739,2646537;971717,2627504;920688,2608472;867659,2587435;876663,2580424;913684,2587435;929693,2601459;984724,2617487;1093785,2645535;1120800,2650544;1149816,2655552;1181834,2662564;1217118,2670203;1219855,2669576;1252874,2674585;1253874,2672582;1301900,2674585;1309905,2675586;1383946,2675586;1437976,2677590;1502012,2672582;1510017,2672582;1513019,2680595;1576054,2672582;1618077,2662564;1642091,2658558;1657099,2656554;1690117,2648540;1717133,2642530;1744148,2635518;1793701,2626932;1800180,2624499;1748151,2633514;1721135,2640527;1694121,2646537;1661102,2654551;1646094,2656554;1622080,2660561;1557044,2666571;1513019,2670578;1505014,2670578;1440979,2675586;1386948,2673583;1312907,2673583;1304903,2672582;1273886,2659559;1256876,2670578;1256833,2670664;1270884,2661562;1301901,2674584;1253875,2672581;1254253,2672335;1222857,2667572;1185837,2659559;1153819,2652547;1124802,2647538;1097787,2642530;988726,2614482;933696,2598454;917687,2584430;880665,2577418;825635,2549370;809626,2550372;752594,2521322;742588,2503291;744589,2502290;779610,2521322;814629,2540355;824634,2534345;783612,2507298;749593,2492272;702566,2465226;662544,2439181;599509,2412135;575495,2392101;580498,2390097;604511,2397109;554483,2345020;526467,2321981;500453,2298941;467435,2271895;419408,2218803;416113,2208493;406400,2198769;373382,2162707;369380,2144676;356372,2126645;354823,2124213;339362,2113622;309346,2070549;292337,2030480;290336,2030480;267323,1986405;245311,1942329;222297,1891242;201286,1839153;222297,1874212;243310,1918288;250313,1942329;253208,1946579;249645,1928033;240354,1911150;225229,1877101;207289,1847166;185276,1787062;166417,1725450;160225,1707490;133253,1599706;121326,1521461;121240,1523611;122242,1539639;127244,1576703;133247,1614768;123242,1581711;116238,1539639;108234,1539639;103230,1501574;96227,1477532;90224,1454493;73214,1436463;68211,1436463;63208,1411419;61207,1379364;65209,1334287;67210,1318260;70618,1307267;68961,1282198;71213,1245134;75215,1237622;75215,1233113;67210,1248140;60207,1238122;47199,1220092;44823,1205817;44198,1207069;40196,1247137;37193,1287206;34192,1318260;34192,1382369;35192,1415426;37193,1448482;28189,1479536;26188,1479536;20185,1419433;20185,1357326;25187,1309244;34188,1318255;26188,1308243;24187,1272181;26188,1217086;27188,1202061;30190,1177017;42197,1131940;48179,1101995;46199,1094876;39195,1134945;27188,1180023;24187,1205065;23186,1220092;21185,1275186;23186,1311247;18183,1359330;18183,1421436;24187,1481539;26188,1481539;39195,1538638;46199,1585718;61207,1633800;84845,1737196;86908,1757012;91225,1757012;113237,1810103;121242,1837149;106233,1814109;90224,1778048;89224,1788065;80518,1761049;74215,1762020;67210,1738981;43197,1683886;28189,1634803;27188,1593732;20185,1545649;15181,1497567;4176,1462507;11179,1276188;18183,1228105;12180,1202061;24187,1129937;27188,1112907;35192,1054808;56205,1012736;51201,1069834;56203,1060047;59206,1036652;60207,1010732;69211,977675;83219,927589;100229,876502;101503,875067;109235,834430;120240,805380;133248,781338;159263,731253;180274,686176;210291,628076;232303,603033;250313,567973;265322,545935;281331,537922;285333,531911;301342,499856;332359,463795;333204,478867;330941,485202;363376,451774;379385,430738;400397,410704;402208,412718;401398,411705;427413,385661;453427,361619;481443,331568;520464,302518;562488,271465;587613,253916;604511,238408;634528,220377;666546,203348;670784,201166;681680,190451;699565,177303;719201,167286;733092,164085;735584,162277;1007736,52088;1017834,49890;1045757,40068;1065018,36186;1075062,36101;1078776,35060;1306904,5008;1371690,4758;1440979,6009;1442269,6978;1475999,3005;1507016,8013;1538033,14023;1554036,17665;1537032,13022;1506014,7011;1474998,2003;1474998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2" o:spid="_x0000_s1032" alt="&quot;&quot;" style="position:absolute;left:57143;top:91272;width:18208;height:17988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629dd1 [3205]" stroked="f">
                  <v:fill opacity="20303f"/>
                  <v:stroke joinstyle="miter"/>
                  <v:path arrowok="t" o:connecttype="custom" o:connectlocs="989957,1789090;981448,1793677;981957,1793896;1060715,1742523;1033201,1749081;991929,1754328;989964,1749081;1018788,1746458;1060715,1742523;1132283,1735658;1130604,1736133;1131465,1735965;618852,1725799;648003,1733341;660450,1733997;695170,1751049;710893,1754328;711876,1754656;715479,1751049;729235,1754984;742993,1758263;770099,1764574;770507,1764165;801951,1769412;817018,1772035;832086,1773347;862875,1774659;904801,1774003;906621,1774003;910697,1771707;919869,1768756;929204,1768592;935591,1769411;937310,1774003;951968,1774003;947383,1780561;944762,1783840;936246,1787775;920523,1787775;900216,1786463;856324,1785152;823569,1782529;794745,1778594;765921,1774003;722029,1767444;687964,1756296;688359,1756009;668312,1749737;650624,1741867;630316,1735309;609353,1728095;618852,1725799;1004475,1711739;994466,1713268;925245,1716767;948037,1719569;953934,1718257;994550,1713667;1001233,1712365;1066667,1702236;1032671,1707431;1044337,1707764;1061124,1704649;1190765,1700720;1084139,1729146;1138098,1717110;507158,1687434;582494,1719569;609353,1728095;629661,1735309;649969,1741867;667656,1749737;663726,1753016;653244,1751048;615904,1737276;597561,1730062;579219,1722192;554980,1713667;534017,1704485;517639,1695959;507158,1687434;537948,1671039;573978,1689402;569392,1692025;527466,1671694;537948,1671039;404963,1626443;449509,1651364;458681,1661857;437718,1650708;421995,1640871;404963,1626443;483077,1609614;483083,1609801;485296,1612481;485539,1611358;1439774,1566564;1437395,1566762;1398089,1594963;1359438,1615949;1331924,1632345;1316857,1638903;1301135,1645461;1282136,1655299;1267724,1663824;1246761,1672350;1225143,1680220;1219247,1686122;1210076,1689402;1187148,1693337;1157668,1702518;1130810,1711043;1101330,1719569;1064644,1728751;1012892,1737276;1011582,1739244;986699,1745472;987344,1745802;1014977,1738886;1015513,1737276;1067266,1728751;1103951,1719569;1133430,1711043;1160289,1702518;1189768,1693337;1212697,1689402;1197175,1698725;1197629,1698583;1214007,1688745;1223178,1685467;1223789,1685297;1227764,1680876;1249382,1673006;1270345,1664480;1284757,1655954;1303755,1646117;1319477,1639559;1330259,1634867;1335855,1631033;1363369,1614638;1402019,1593651;316413,1557495;318900,1559630;319749,1560064;1444170,1540374;1443945,1540529;1443945,1540717;1444987,1540865;1445256,1540529;1458323,1530585;1454455,1533260;1453772,1533971;1456424,1532272;262924,1497551;287664,1526713;268047,1503147;1504706,1497532;1504648,1497553;1504214,1500524;1493733,1512329;1481286,1526101;1482036,1525928;1493733,1512985;1504214,1501180;1504706,1497532;326954,1482764;328251,1484345;328316,1484128;230053,1467733;247085,1478882;247921,1479868;255683,1481587;273288,1497900;297527,1517575;308009,1532003;313904,1539218;338798,1560204;331592,1566106;308409,1540318;307354,1540529;307354,1540529;329293,1564933;331592,1566106;338799,1560204;401032,1609390;388586,1613325;393171,1616605;374829,1617260;363037,1609390;351900,1600865;324386,1577911;298837,1554957;275254,1532003;264118,1520855;253636,1509050;257567,1503803;270669,1515608;285081,1526757;302768,1545776;304271,1547067;285081,1526757;271323,1515608;258221,1503803;243809,1486096;230053,1467733;1673229,1363457;1672897,1363599;1665741,1380791;1666352,1281295;1648991,1306400;1640474,1322140;1631958,1336568;1611650,1363457;1593963,1390345;1578241,1411988;1576929,1412790;1575856,1414381;1577585,1413300;1593307,1391658;1610995,1364769;1631303,1337880;1639820,1323452;1648336,1307712;1666023,1282135;1718677,1279019;1713190,1291316;1701399,1314926;1713190,1291316;1718677,1279019;1734153,1272298;1725637,1297875;1710570,1325419;1695502,1353620;1681746,1371327;1690917,1352964;1698778,1334601;1704674,1324764;1712535,1311647;1719741,1298531;1734153,1272298;1691751,1216081;1675850,1244097;1675557,1244770;1691572,1216552;1700472,1152627;1681360,1204901;1641157,1287169;1635271,1296486;1635234,1296563;1621476,1320173;1607720,1345750;1591997,1365425;1578895,1387723;1501594,1474947;1476045,1496589;1473594,1498455;1472536,1499527;1461853,1508246;1453117,1518231;1421017,1542497;1415987,1545677;1402325,1556827;1400352,1558110;1397433,1560860;1371885,1577912;1346336,1593651;1343412,1595135;1326113,1606384;1320750,1609092;1315547,1612670;1297859,1622508;1281333,1628996;1244498,1647596;1158084,1679861;1097866,1695362;1146532,1686122;1155703,1684154;1185182,1673661;1203525,1667759;1233005,1652675;1266414,1640870;1287819,1632466;1297204,1627098;1305719,1624475;1317512,1617916;1320610,1615761;1328649,1608079;1346336,1597586;1366458,1587711;1373850,1583157;1399399,1566106;1410535,1555613;1422982,1547743;1455082,1523478;1478011,1501835;1503559,1480194;1580860,1392969;1591499,1374864;1591997,1373294;1609030,1347061;1614271,1339191;1621239,1329515;1623442,1325419;1637199,1301810;1664058,1246064;1690262,1186385;1697959,1162119;1772148,1094569;1770183,1095881;1770183,1095881;1778336,1055701;1778101,1056861;1780010,1059155;1785906,1065713;1789836,1063090;1789935,1062586;1787216,1064401;1780665,1058499;1772497,981202;1772040,981227;1771211,981273;1771494,984391;1770839,1000787;1768218,1010624;1752496,1035545;1748566,1057188;1744635,1064401;1738084,1095881;1730878,1120802;1723016,1145068;1718431,1164087;1713190,1183761;1717370,1177253;1721052,1163430;1724327,1143756;1732188,1119491;1739394,1094569;1745945,1063090;1749876,1055875;1753806,1034233;1769529,1009312;1759047,1059810;1751186,1101783;1733498,1155561;1729999,1161010;1728503,1169169;1723672,1183106;1705329,1223111;1696813,1244097;1691572,1255246;1685021,1267051;1667334,1298531;1648336,1329354;1624097,1370671;1597238,1411332;1579551,1434286;1560553,1456584;1554002,1465765;1546796,1474947;1535659,1484128;1517445,1504318;1517971,1506426;1498974,1526101;1478665,1540529;1462288,1553646;1446774,1564996;1449186,1564795;1466219,1552334;1482597,1539218;1502904,1524790;1521902,1505115;1521247,1502492;1539590,1482161;1550727,1472980;1557932,1463798;1564483,1454617;1583481,1432319;1601169,1409365;1628028,1368704;1652266,1327387;1671264,1296563;1688951,1265083;1695502,1253279;1700743,1242130;1709260,1221144;1727602,1181138;1734808,1154250;1752496,1100472;1760357,1058499;1770839,1008001;1773202,999130;1771494,998819;1772148,982424;1786560,967339;1778932,999160;1778932,999160;1786561,967340;1792457,960781;1788526,969307;1788526,969307;1787625,987178;1787216,1004066;1780665,1024246;1780665,1026551;1788526,1004066;1789836,969307;1792891,962682;1764287,932580;1759994,942739;1758392,957502;1756325,950605;1755569,951579;1757737,958814;1756427,969307;1759047,977833;1761078,977720;1759702,973242;1761012,962748;1764287,932580;1819316,914874;1820626,915529;1819971,943074;1820626,962093;1818661,996851;1816696,1016526;1810799,1045382;1808834,1069648;1799008,1114244;1789836,1152937;1773459,1160152;1774769,1156217;1777390,1128672;1787216,1099816;1795077,1095225;1795077,1095225;1803594,1045382;1808179,1021772;1812110,997507;1815385,974553;1816696,952911;1817350,934548;1818661,924711;1819316,914874;92264,610790;92590,610954;92621,610862;131788,516789;117376,543677;105584,553515;105556,554143;104416,579250;104448,579190;105584,554171;117376,544333;131788,517444;132279,517772;132525,517281;139649,459732;130477,466290;116721,495146;119868,497667;119970,497224;117376,495146;131133,466290;139254,460483;190091,422350;189264,423013;185752,436533;183540,443337;123272,553515;114755,580404;106894,607948;89861,665661;78725,705010;73484,734522;70864,749606;68898,764690;63003,805351;61037,830273;64313,856506;65848,842212;65623,837486;68243,809942;74139,769281;78815,763663;85605,718171;85276,710257;91748,691683;95599,676088;94447,678777;90517,677465;80690,705666;81345,721406;76759,751574;76105,756820;69554,764690;71519,749606;74139,734522;79380,705010;90517,665661;107549,607948;115410,580404;123926,553515;184195,443337;190091,422350;201884,356768;201883,356768;205158,359391;205158,359391;319927,263397;319801,263497;319419,263929;314068,269543;312715,271514;311832,272513;308009,278069;268048,325289;256911,338405;245775,352177;196551,406643;246430,351521;257566,337749;268703,324632;308663,277413;312715,271514;319419,263929;336556,218173;330902,220145;326697,221708;325697,222979;318490,229538;300148,241342;287701,255115;275909,268887;268048,276101;267781,275767;260351,284709;247740,300367;227432,322665;230707,326599;230770,326544;228087,323321;248395,301023;268703,276101;276564,268888;288356,255115;300802,241343;319145,229538;326351,222980;334213,220029;336694,219258;1285412,99685;1318822,114769;1333234,126574;1301135,110834;1285412,99685;1176666,51810;1202870,57712;1239555,76075;1176666,51810;782299,47465;768542,49186;739062,53121;710238,59680;697791,63615;683379,67549;651842,73752;646038,76076;606078,89847;566772,105587;539258,118048;520915,125262;475713,146248;454095,160021;433132,173793;399722,198714;368278,223636;338183,249918;340764,253148;347151,248762;352587,244705;372208,227570;403653,202649;437062,177728;458025,163955;479644,150183;524845,129197;542533,120015;570047,107554;609353,91815;649313,78043;666100,74742;674208,71968;784578,48131;1016577,33365;1030579,34758;1049578,41317;1035165,39349;1005031,33447;1016577,33365;1092814,28200;1119673,30167;1152427,43284;1111811,36070;1092814,28200;873684,28036;798021,32135;745613,39349;720719,45907;699101,53777;668966,57712;554980,101652;513709,120015;501262,124606;490125,130509;469162,141657;436408,158709;411514,178383;339453,234784;324394,247894;309661,261361;309974,261673;196642,394805;173714,426285;163232,445304;152751,463011;133098,499737;111720,533461;111480,534496;104273,554171;99033,563352;97722,564664;91909,584011;90517,595488;89207,611883;80035,638772;71519,665661;62347,705010;57107,741081;53831,777151;58417,752229;58842,750173;59727,740425;64968,704355;66609,704903;66751,704293;64968,703698;74140,664349;82656,637460;91785,610695;91172,610571;92482,594176;99688,563352;104929,554171;105105,553691;112135,534496;133753,500393;153406,463667;163888,445960;174369,426941;197298,395461;310629,262329;340764,234785;412824,178384;437718,158709;470473,141658;491436,130509;502573,124606;515019,120015;556290,101652;670277,57712;700412,53778;722029,45908;746923,39349;799331,32135;874995,28282;935811,30325;965725,0;996514,1967;1027959,5247;1048922,10493;1062680,17051;1079712,13772;1105260,19675;1120983,24265;1120328,24921;1119673,29512;1092814,27545;1083643,24921;1074471,22953;1056783,19019;1039096,15084;1020753,12460;1000446,12460;984068,12460;958520,12460;957319,12077;946072,17707;950003,24265;989309,32135;971817,32441;972113,32463;990619,32135;1006341,34103;1036476,40005;1050888,41973;1075127,47219;1100020,52466;1124259,58368;1148497,65582;1160289,68861;1172081,72796;1172233,72935;1180689,74395;1201181,82018;1204043,86360;1204836,86569;1223178,93782;1238901,100341;1254623,107555;1266415,114113;1274276,118048;1282792,122639;1311616,139035;1348301,162644;1367300,175761;1367849,176154;1377558,182059;1747255,878147;1746978,883636;1754461,884706;1761667,889952;1764943,907659;1777389,928646;1782631,929123;1782631,924055;1787956,909246;1787871,906348;1793111,888641;1800318,888641;1811454,881427;1812764,910283;1809489,924055;1805559,937172;1803593,958814;1802938,969963;1801628,981112;1798834,982977;1799008,983735;1801684,981949;1802938,971274;1803593,960126;1805559,938483;1809489,925367;1812764,911595;1818005,915530;1817350,925367;1816040,935204;1815385,953568;1814075,975209;1810799,998164;1806869,1022429;1802283,1046038;1793767,1095881;1785906,1100472;1776079,1129328;1773459,1156873;1772148,1160808;1761012,1190976;1757736,1193599;1743980,1225734;1758392,1193599;1761667,1190976;1740704,1250655;1729567,1256558;1727258,1261183;1727602,1261804;1730223,1256557;1741359,1250655;1733498,1272953;1719086,1299186;1711880,1312303;1704019,1325419;1698123,1335256;1689607,1354275;1680436,1372638;1666023,1392313;1651611,1410676;1652212,1409438;1635888,1431663;1600513,1470357;1593548,1481084;1600513,1471012;1635888,1432318;1609030,1472979;1595191,1487489;1584080,1495665;1583481,1496589;1576535,1501939;1576275,1503803;1545485,1535283;1512730,1565451;1511215,1566551;1500284,1580534;1474080,1600209;1449589,1618597;1449501,1618704;1474080,1600865;1500284,1581190;1478665,1602832;1461060,1614309;1448881,1619459;1448531,1619884;1435429,1628410;1430491,1630700;1418070,1640789;1405950,1649396;1387607,1661201;1381712,1661857;1375158,1664773;1374139,1665547;1382366,1662512;1388263,1661857;1364679,1679564;1349612,1687434;1334545,1694648;1323902,1696246;1322098,1697271;1272310,1718913;1269772,1719491;1254623,1729407;1263139,1732030;1231694,1745802;1234315,1736621;1223833,1740556;1214007,1743835;1193699,1750393;1190986,1747133;1181252,1749081;1169460,1751705;1145222,1757607;1144422,1757979;1167495,1752360;1179287,1749737;1189113,1747770;1193043,1751048;1213352,1744490;1223178,1741211;1233659,1737276;1231039,1746458;1203525,1759574;1202176,1759196;1183217,1766788;1167495,1771379;1143911,1777281;1134167,1776462;1113786,1780432;1113122,1781872;1058749,1792366;1046302,1789086;1035820,1789086;1017478,1794989;1001100,1796301;984723,1796956;982943,1796193;968018,1798842;950003,1795644;950658,1794989;953934,1790398;938867,1788431;946072,1784496;967691,1783840;988654,1783184;1018788,1783840;1039751,1781872;1079057,1773346;1105260,1767444;1124913,1766788;1126281,1766153;1107226,1766789;1081022,1772691;1041716,1781217;1020753,1783184;990619,1782529;969656,1783184;948037,1783840;948693,1781217;953278,1774659;1155048,1741211;1291963,1689402;1327993,1670382;1348301,1659889;1369265,1648741;1408570,1625131;1440015,1600865;1498974,1554957;1515351,1541841;1531073,1528069;1554656,1506426;1564483,1490031;1578598,1477078;1578712,1476264;1565139,1488720;1555312,1505115;1531728,1526757;1516006,1540529;1499629,1553646;1440670,1599553;1409226,1623819;1369920,1647429;1348957,1658578;1328649,1669071;1292619,1688090;1155703,1739900;953934,1773347;938867,1773347;936901,1768100;921179,1767444;906767,1773347;864840,1774003;834051,1772691;818984,1771379;803917,1768756;812993,1759064;811123,1759574;777307,1753305;775747,1753672;710893,1741867;685344,1736621;663071,1732686;636212,1720225;602802,1707765;568082,1693992;573978,1689402;598217,1693992;608698,1703174;644728,1713667;716134,1732030;733821,1735309;752819,1738588;773782,1743179;796884,1748180;798675,1747770;820294,1751049;820949,1749737;852393,1751049;857634,1751705;906111,1751705;941486,1753016;983413,1749737;988653,1749737;990619,1754984;1031890,1749737;1059404,1743179;1075126,1740556;1084953,1739244;1106571,1733998;1124259,1730063;1141946,1725472;1174390,1719850;1178632,1718258;1144567,1724160;1126879,1728751;1109192,1732686;1087573,1737933;1077747,1739244;1062025,1741867;1019443,1745802;990619,1748426;985378,1748426;943452,1751705;908077,1750393;859600,1750393;854359,1749737;834051,1741211;822914,1748426;822886,1748482;832086,1742523;852394,1751048;820949,1749737;821197,1749576;800641,1746458;776403,1741211;755440,1736621;736442,1733341;718754,1730063;647349,1711700;611319,1701206;600837,1692025;576598,1687434;540568,1669071;530087,1669727;492746,1650708;486195,1638903;487505,1638247;510434,1650708;533362,1663169;539913,1659234;513054,1641526;490781,1631689;459991,1613982;433787,1596930;392516,1579223;376794,1566107;380069,1564795;395792,1569386;363037,1535283;344694,1520199;327662,1505115;306044,1487408;274599,1452649;272442,1445899;266083,1439532;244465,1415923;241844,1404118;233328,1392313;232313,1390721;222191,1383787;202538,1355587;191402,1329354;190091,1329354;175025,1300498;160612,1271642;145545,1238195;131788,1204092;145545,1227046;159302,1255902;163888,1271642;165782,1274424;163450,1262282;157366,1251230;147464,1228936;135718,1209338;121306,1169989;108960,1129655;104904,1117892;87245,1047327;79435,996099;79380,997507;80035,1008001;83310,1032266;87241,1057188;80690,1035545;76105,1008001;70864,1008001;67588,983079;63003,967339;59072,952256;47935,940451;44660,940451;41384,924055;40074,903069;42694,873557;44005,863064;46236,855867;45151,839454;46625,815188;49245,810270;49245,807319;44005,817156;39419,810598;30903,798793;29347,789448;28938,790267;26317,816500;24352,842733;22387,863064;22387,905036;23042,926678;24352,948320;18456,968651;17146,968651;13215,929302;13215,888641;16491,857161;22384,863060;17146,856506;15836,832896;17146,796825;17801,786988;19766,770592;27628,741081;31544,721476;30248,716815;25662,743048;17801,772560;15836,788955;15180,798793;13870,834863;15180,858473;11905,889952;11905,930613;15836,969963;17146,969963;25662,1007345;30248,1038168;40074,1069648;55551,1137341;56902,1150315;59728,1150315;74140,1185073;79380,1202780;69554,1187696;59072,1164087;58417,1170645;52718,1152958;48591,1153593;44005,1138510;28282,1102439;18456,1070304;17801,1043415;13215,1011935;9940,980456;2734,957502;7319,835519;11905,804040;7975,786988;15836,739769;17801,728620;23042,690582;36799,663037;33523,700420;36797,694012;38764,678695;39419,661726;45315,640083;54486,607292;65623,573845;66457,572905;71519,546301;78725,527281;87242,511542;104274,478751;118031,449239;137684,411201;152096,394805;163888,371852;173714,357424;184196,352177;186816,348242;197298,327256;217605,303646;218158,313514;216677,317662;237913,295776;248395,282004;262152,268888;263337,270206;262807,269543;279840,252492;296872,236752;315215,217077;340764,198058;368278,177728;384728,166238;395792,156085;415444,144281;436408,133132;439183,131703;446316,124688;458026,116080;470882,109522;479977,107426;481609,106243;659795,34102;666406,32663;684689,26232;697300,23691;703875,23635;706307,22953;855669,3279;898086,3115;943452,3934;944297,4568;966381,1967;986688,5246;1006997,9181;1017474,11565;1006341,8525;986033,4590;965725,1312;965725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  <v:shape id="Freeform: Shape 13" o:spid="_x0000_s1033" alt="&quot;&quot;" style="position:absolute;left:55428;top:96130;width:4601;height:4545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a66ac [3204]" stroked="f">
                  <v:fill opacity="24929f"/>
                  <v:stroke joinstyle="miter"/>
                  <v:path arrowok="t" o:connecttype="custom" o:connectlocs="250150,452107;248000,453266;248129,453321;268030,440339;261077,441996;250648,443322;250152,441996;257435,441333;268030,440339;286114,438604;285690,438724;285907,438682;156376,436113;163743,438019;166888,438185;175661,442494;179634,443322;179882,443405;180793,442494;184269,443488;187745,444317;194595,445911;194698,445808;202643,447134;206451,447797;210258,448128;218038,448460;228632,448294;229092,448294;230122,447714;232440,446968;234798,446927;236412,447134;236847,448294;240551,448294;239392,449951;238730,450780;236578,451774;232605,451774;227474,451443;216383,451111;208106,450449;200822,449454;193539,448294;182448,446637;173840,443819;173940,443747;168874,442162;164405,440173;159273,438516;153976,436693;156376,436113;253819,432560;251290,432946;233798,433831;239558,434538;241047,434207;251311,433047;252999,432718;269534,430159;260943,431471;263891,431555;268133,430768;300892,429775;273949,436959;287583,433917;128153,426418;147189,434538;153976,436693;159108,438516;164239,440173;168709,442162;167715,442991;165067,442493;155631,439013;150996,437190;146361,435201;140237,433047;134939,430727;130801,428572;128153,426418;135933,422275;145037,426915;143879,427578;133284,422440;135933,422275;102329,411005;113586,417303;115903,419955;110606,417137;106633,414651;102329,411005;122068,406753;122069,406800;122628,407477;122690,407193;363813,395874;363212,395924;353280,403050;343513,408354;336561,412497;332754,414154;328781,415811;323980,418297;320339,420452;315041,422606;309579,424595;308089,426086;305771,426915;299978,427910;292529,430230;285742,432384;278293,434539;269023,436859;255946,439013;255614,439511;249327,441084;249490,441168;256472,439420;256608,439013;269685,436859;278955,434539;286404,432384;293191,430230;300640,427910;306434,426915;302512,429271;302626,429235;306765,426749;309082,425921;309237,425878;310241,424761;315704,422772;321001,420618;324643,418463;329443,415977;333416,414320;336140,413134;337554,412165;344507,408022;354273,402719;79954,393582;80582,394122;80797,394231;364924,389256;364868,389295;364868,389342;365131,389380;365199,389295;368500,386782;367523,387458;367350,387638;368021,387208;66438,378434;72689,385803;67732,379848;380221,378429;380206,378435;380097,379186;377448,382169;374303,385649;374493,385605;377448,382334;380097,379351;380221,378429;82617,374698;82945,375097;82962,375042;58131,370899;62435,373716;62647,373966;64608,374400;69057,378522;75182,383494;77830,387140;79320,388963;85610,394267;83789,395758;77931,389241;77665,389295;77665,389295;83208,395462;83789,395758;85610,394267;101336,406696;98191,407691;99350,408519;94715,408685;91735,406696;88921,404542;81969,398741;75513,392941;69553,387140;66739,384323;64091,381340;65084,380014;68395,382997;72036,385814;76506,390621;76886,390947;72036,385814;68560,382997;65249,380014;61608,375539;58131,370899;422805,344548;422721,344584;420913,348929;421067,323786;416680,330130;414528,334107;412376,337753;407244,344548;402775,351343;398802,356812;398471,357015;398200,357417;398637,357144;402609,351675;407079,344880;412210,338085;414363,334439;416514,330462;420984,323998;434289,323211;432902,326318;429923,332284;432902,326318;434289,323211;438200,321512;436047,327976;432240,334936;428433,342062;424957,346537;427274,341897;429261,337256;430750,334770;432737,331456;434558,328141;438200,321512;427485,307306;423467,314386;423393,314556;427440,307425;429689,291271;424859,304481;414701,325270;413213,327625;413204,327644;409727,333610;406251,340074;402278,345046;398968,350680;379435,372722;372979,378191;372359,378663;372092,378933;369392,381137;367185,383660;359074,389792;357803,390596;354351,393413;353852,393738;353114,394433;346659,398741;340203,402719;339464,403094;335093,405936;333737,406621;332423,407525;327953,410011;323777,411650;314470,416351;292634,424504;277417,428421;289715,426086;292032,425589;299481,422938;304116,421446;311565,417634;320007,414651;325416,412528;327788,411171;329939,410508;332919,408851;333702,408306;335733,406365;340203,403713;345287,401218;347155,400067;353611,395758;356425,393107;359570,391118;367682,384986;373475,379517;379931,374048;399464,352006;402152,347431;402278,347034;406582,340405;407907,338416;409667,335971;410224,334936;413700,328970;420487,314883;427109,299802;429054,293670;447800,276600;447304,276931;447304,276931;449364,266778;449305,267071;449787,267651;451277,269308;452270,268645;452295,268518;451608,268976;449952,267485;447888,247952;447773,247958;447564,247970;447635,248758;447469,252901;446807,255387;442835,261684;441841,267153;440848,268976;439193,276931;437372,283229;435385,289361;434227,294167;432902,299139;433959,297494;434889,294001;435716,289029;437703,282898;439524,276600;441179,268645;442172,266822;443166,261353;447138,255055;444490,267816;442503,278423;438034,292012;437150,293389;436772,295451;435551,298973;430916,309083;428764,314386;427440,317203;425784,320186;421315,328141;416514,335930;410390,346371;403603,356647;399133,362447;394333,368082;392677,370402;390857,372722;388042,375042;383440,380144;383573,380677;378772,385649;373641,389295;369502,392609;365582,395478;366192,395427;370496,392278;374634,388963;379766,385317;384566,380346;384401,379683;389036,374545;391850,372225;393671,369905;395326,367585;400127,361950;404596,356149;411383,345874;417508,335433;422308,327644;426778,319689;428433,316706;429757,313889;431909,308585;436544,298476;438365,291681;442835,278091;444821,267485;447469,254724;448067,252482;447635,252404;447800,248260;451442,244449;449514,252490;449515,252490;451442,244449;452932,242791;451939,244946;451939,244946;451711,249462;451608,253729;449952,258829;449952,259411;451939,253729;452270,244946;453042,243272;445814,235665;444729,238232;444324,241963;443802,240220;443611,240466;444159,242294;443828,244946;444490,247100;445003,247072;444655,245940;444986,243288;445814,235665;459719,231190;460050,231356;459885,238317;460050,243123;459553,251906;459057,256878;457567,264170;457071,270302;454587,281572;452270,291350;448132,293173;448463,292178;449125,285218;451608,277926;453594,276766;453594,276765;455746,264170;456905,258204;457898,252072;458726,246272;459057,240803;459222,236162;459553,233676;459719,231190;23314,154348;23396,154389;23404,154366;33301,130594;29660,137388;26680,139874;26673,140033;26385,146378;26393,146362;26680,140040;29660,137554;33301,130759;33425,130842;33487,130718;35288,116175;32970,117832;29494,125125;30289,125761;30315,125650;29660,125125;33136,117832;35188,116365;48034,106729;47825,106896;46937,110313;46378,112032;31149,139874;28997,146669;27011,153630;22707,168214;19893,178157;18569,185615;17906,189427;17410,193239;15920,203514;15423,209812;16251,216441;16639,212829;16582,211634;17244,204674;18734,194399;19916,192979;21631,181483;21548,179483;23184,174790;24157,170849;23866,171528;22872,171197;20389,178323;20555,182301;19396,189924;19231,191250;17575,193239;18072,189427;18734,185615;20058,178157;22872,168214;27176,153630;29163,146669;31315,139874;46544,112032;48034,106729;51014,90156;51013,90156;51841,90819;51841,90819;80842,66561;80810,66586;80713,66695;79361,68114;79019,68612;78796,68865;77830,70269;67733,82201;64918,85516;62104,88996;49666,102760;62270,88830;65084,85350;67898,82035;77996,70103;79019,68612;80713,66695;85044,55133;83615,55631;82552,56026;82300,56347;80479,58005;75844,60988;72699,64468;69719,67948;67733,69771;67665,69687;65787,71947;62601,75903;57469,81538;58297,82532;58313,82518;57635,81704;62766,76069;67898,69771;69884,67948;72864,64468;76009,60988;80644,58005;82465,56348;84451,55602;85078,55407;324808,25191;333250,29002;336892,31985;328781,28008;324808,25191;297329,13092;303951,14584;313221,19224;297329,13092;197677,11995;194201,12430;186752,13424;179468,15081;176323,16076;172682,17070;164713,18637;163246,19224;153149,22705;143216,26682;136264,29831;131629,31654;120207,36957;114744,40438;109447,43918;101005,50215;93059,56513;85455,63155;86107,63971;87721,62863;89094,61837;94052,57508;101998,51210;110440,44912;115737,41432;121200,37952;132622,32648;137092,30328;144044,27179;153976,23202;164074,19722;168315,18887;170364,18186;198253,12163;256877,8431;260415,8783;265216,10441;261574,9944;253959,8452;256877,8431;276141,7126;282928,7623;291204,10938;280941,9115;276141,7126;220769,7085;201650,8121;188407,9944;182117,11601;176654,13590;169040,14584;140237,25688;129808,30328;126663,31488;123849,32980;118552,35797;110275,40106;103985,45078;85776,59330;81970,62643;78248,66046;78327,66125;49689,99768;43895,107723;41247,112529;38598,117004;33632,126285;28230,134807;28170,135068;26349,140040;25024,142360;24693,142692;23224,147581;22872,150481;22541,154624;20224,161419;18072,168214;15754,178157;14430,187273;13603,196388;14761,190090;14869,189570;15092,187107;16417,177992;16831,178130;16867,177976;16417,177826;18734,167882;20886,161087;23193,154324;23038,154293;23369,150150;25190,142360;26514,140040;26559,139919;28335,135068;33798,126450;38764,117170;41412,112695;44061,107889;49855,99934;78492,66291;86107,59331;104316,45078;110606,40106;118883,35797;124180,32980;126994,31488;130139,30328;140568,25688;169371,14584;176986,13590;182448,11601;188738,9944;201981,8121;221101,7147;236468,7663;244027,0;251807,497;259753,1326;265050,2652;268526,4309;272830,3480;279286,4972;283259,6132;283093,6298;282928,7458;276141,6961;273823,6298;271506,5800;267036,4806;262567,3812;257932,3149;252800,3149;248662,3149;242206,3149;241903,3052;239061,4475;240054,6132;249986,8121;245566,8198;245641,8204;250317,8121;254290,8618;261905,10109;265547,10607;271671,11932;277962,13258;284086,14750;290211,16573;293191,17401;296171,18396;296209,18431;298346,18800;303524,20726;304247,21823;304447,21876;309082,23699;313055,25356;317028,27179;320008,28837;321994,29831;324146,30991;331429,35134;340699,41101;345500,44415;345639,44514;348092,46007;441510,221910;441440,223297;443331,223567;445152,224893;445980,229367;449125,234671;450449,234791;450449,233511;451795,229768;451773,229036;453097,224561;454918,224561;457732,222738;458064,230030;457236,233511;456243,236825;455746,242294;455581,245112;455250,247929;454544,248400;454587,248592;455264,248140;455581,245443;455746,242626;456243,237157;457236,233842;458064,230362;459388,231356;459222,233842;458891,236328;458726,240968;458395,246437;457567,252238;456574,258370;455415,264336;453263,276931;451277,278091;448794,285384;448131,292344;447800,293338;444986,300962;444159,301625;440682,309745;444324,301625;445152,300962;439855,316043;437041,317535;436457,318703;436544,318860;437206,317535;440020,316043;438034,321678;434392,328307;432571,331622;430585,334936;429095,337422;426943,342228;424626,346868;420984,351840;417342,356481;417494,356168;413369,361784;404430,371562;402670,374273;404430,371728;413369,361950;406582,372225;403085,375892;400278,377958;400126,378191;398371,379543;398306,380014;390525,387969;382249,395593;381866,395871;379103,399404;372482,404376;366293,409023;366271,409050;372482,404542;379103,399570;373641,405039;369192,407939;366115,409240;366026,409348;362715,411502;361468,412081;358329,414631;355266,416806;350632,419789;349142,419955;347486,420691;347228,420887;349307,420120;350797,419955;344838,424429;341030,426418;337223,428241;334534,428645;334078,428904;321497,434373;320856,434519;317028,437024;319180,437687;311234,441168;311896,438848;309248,439842;306765,440671;301633,442328;300948,441504;298488,441996;295508,442659;289384,444151;289182,444245;295012,442825;297991,442162;300474,441665;301468,442493;306599,440836;309082,440008;311731,439013;311069,441333;304116,444648;303775,444552;298985,446471;295012,447631;289053,449123;286590,448916;281440,449919;281272,450283;267533,452934;264388,452106;261739,452106;257104,453597;252966,453929;248827,454094;248378,453902;244606,454571;240054,453763;240220,453597;241047,452437;237240,451940;239061,450946;244524,450780;249821,450614;257435,450780;262732,450283;272664,448128;279286,446637;284252,446471;284597,446310;279783,446471;273161,447963;263229,450117;257932,450614;250317,450449;245020,450614;239558,450780;239723,450117;240882,448460;291867,440008;326463,426915;335568,422109;340699,419457;345997,416640;355929,410674;363874,404542;378772,392941;382911,389626;386884,386146;392843,380677;395326,376534;398893,373261;398921,373055;395492,376202;393008,380346;387049,385815;383076,389295;378938,392609;364040,404210;356094,410342;346162,416309;340865,419126;335733,421778;326629,426584;292032,439676;241047,448128;237240,448128;236744,446803;232771,446637;229129,448128;218535,448294;210755,447963;206947,447631;203140,446968;205433,444519;204961,444648;196416,443064;196022,443157;179634,440173;173178,438848;167550,437853;160763,434704;152321,431556;143547,428075;145037,426915;151162,428075;153811,430395;162915,433047;180958,437687;185428,438516;190228,439345;195525,440505;201363,441769;201816,441665;207278,442494;207444,442162;215389,442494;216714,442659;228963,442659;237902,442991;248496,442162;249821,442162;250317,443488;260746,442162;267698,440505;271671,439842;274154,439511;279617,438185;284086,437190;288556,436030;296754,434610;297826,434207;289218,435699;284749,436859;280279,437853;274817,439179;272334,439511;268361,440173;257601,441168;250317,441831;248993,441831;238399,442659;229460,442328;217210,442328;215886,442162;210755,440008;207940,441831;207933,441845;210258,440339;215390,442493;207444,442162;207507,442121;202312,441333;196188,440008;190890,438848;186090,438019;181621,437190;163577,432550;154473,429898;151824,427578;145699,426418;136595,421778;133946,421943;124511,417137;122856,414154;123187,413988;128980,417137;134774,420286;136429,419292;129643,414817;124014,412331;116234,407856;109613,403547;99184,399073;95211,395758;96039,395427;100012,396587;91735,387969;87100,384157;82796,380346;77334,375871;69388,367087;68843,365381;67236,363773;61773,357807;61111,354823;58959,351840;58703,351438;56145,349686;51179,342560;48365,335930;48034,335930;44227,328638;40585,321346;36777,312894;33301,304277;36777,310077;40254,317369;41412,321346;41891,322049;41302,318981;39765,316188;37262,310555;34294,305602;30653,295658;27533,285466;26508,282494;22046,264662;20072,251716;20058,252072;20224,254724;21052,260856;22045,267153;20389,261684;19231,254724;17906,254724;17079,248426;15920,244449;14927,240637;12113,237654;11285,237654;10457,233511;10126,228207;10788,220750;11119,218098;11683,216279;11409,212132;11782,206000;12444,204757;12444,204011;11119,206497;9961,204840;7809,201857;7416,199495;7312,199702;6650,206331;6153,212960;5657,218098;5657,228704;5822,234173;6153,239642;4664,244780;4333,244780;3339,234836;3339,224561;4167,216606;5656,218097;4333,216441;4002,210474;4333,201359;4498,198874;4995,194730;6981,187273;7971,182318;7643,181141;6484,187770;4498,195228;4002,199371;3836,201857;3505,210972;3836,216938;3008,224893;3008,235168;4002,245112;4333,245112;6484,254558;7643,262347;10126,270302;14037,287408;14378,290687;15092,290687;18734,299470;20058,303945;17575,300133;14927,294167;14761,295824;13321,291355;12278,291515;11119,287704;7147,278589;4664,270468;4498,263673;3339,255718;2512,247763;691,241963;1849,211137;3008,203182;2015,198874;4002,186941;4498,184124;5822,174511;9299,167551;8471,176997;9298,175378;9795,171508;9961,167219;11450,161750;13768,153464;16582,145012;16793,144774;18072,138051;19893,133245;22045,129268;26349,120981;29825,113524;34791,103911;38433,99768;41412,93968;43895,90322;46544,88996;47206,88001;49855,82698;54986,76732;55126,79226;54752,80274;60118,74743;62766,71263;66243,67948;66542,68282;66408,68114;70712,63805;75016,59828;79651,54856;86107,50050;93059,44912;97216,42009;100012,39443;104978,36460;110275,33643;110976,33282;112779,31509;115738,29334;118986,27676;121284,27147;121697,26848;166722,8618;168393,8254;173013,6629;176199,5987;177861,5973;178475,5800;216217,829;226936,787;238399,994;238612,1154;244193,497;249324,1326;254456,2320;257103,2923;254290,2154;249159,1160;244027,331;244027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  <v:shape id="Freeform: Shape 14" o:spid="_x0000_s1034" alt="&quot;&quot;" style="position:absolute;left:68477;top:86224;width:2369;height:234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a66ac [3204]" stroked="f">
                  <v:fill opacity="24929f"/>
                  <v:stroke joinstyle="miter"/>
                  <v:path arrowok="t" o:connecttype="custom" o:connectlocs="128768,232742;127661,233339;127727,233367;137971,226684;134393,227537;129024,228220;128769,227537;132518,227196;137971,226684;147281,225791;147062,225853;147174,225831;80497,224508;84288,225490;85907,225575;90424,227793;92469,228220;92597,228262;93065,227793;94855,228305;96644,228732;100170,229553;100223,229499;104313,230182;106273,230523;108233,230694;112238,230864;117691,230779;117928,230779;118458,230480;119651,230097;120865,230075;121696,230182;121920,230779;123826,230779;123230,231632;122889,232059;121781,232571;119736,232571;117095,232400;111385,232230;107125,231888;103376,231376;99626,230779;93917,229926;89486,228476;89538,228438;86930,227622;84629,226599;81988,225746;79261,224807;80497,224508;130656,222679;129354,222878;120350,223333;123315,223698;124082,223527;129365,222930;130234,222761;138746,221443;134324,222119;135841,222162;138025,221757;154888,221246;141018,224944;148037,223378;65968,219517;75767,223698;79261,224807;81902,225745;84544,226599;86845,227622;86333,228049;84970,227793;80113,226001;77727,225063;75341,224039;72188,222930;69462,221736;67331,220627;65968,219517;69973,217385;74660,219773;74063,220115;68610,217470;69973,217385;52675,211583;58470,214825;59662,216190;56936,214740;54891,213460;52675,211583;62836,209394;62837,209418;63124,209767;63156,209621;187277,203794;186968,203819;181855,207488;176828,210218;173249,212351;171289,213204;169244,214057;166773,215337;164898,216446;162171,217555;159359,218579;158592,219347;157399,219773;154417,220285;150583,221480;147089,222589;143254,223698;138483,224892;131751,226001;131581,226257;128344,227068;128428,227111;132022,226211;132092,226001;138824,224892;143595,223698;147430,222589;150923,221480;154758,220285;157740,219773;155721,220986;155780,220968;157911,219688;159104,219262;159183,219240;159700,218664;162512,217640;165239,216531;167114,215422;169585,214143;171630,213289;173032,212679;173760,212180;177339,210047;182366,207317;41157,202614;41481,202892;41591,202948;187849,200387;187820,200407;187820,200431;187955,200450;187990,200407;189690,199113;189187,199461;189098,199554;189443,199332;34200,194816;37418,198609;34866,195544;195723,194813;195716,194816;195659,195202;194296,196738;192677,198530;192774,198507;194296,196823;195659,195288;195723,194813;42528,192892;42697,193098;42705,193070;29924,190937;32139,192387;32248,192515;33258,192739;35548,194861;38701,197421;40064,199298;40831,200236;44069,202966;43132,203734;40116,200379;39979,200407;39979,200407;42832,203581;43132,203734;44069,202966;52164,209365;50545,209877;51141,210303;48755,210389;47222,209365;45773,208256;42194,205270;38871,202284;35803,199298;34355,197847;32991,196312;33503,195629;35207,197165;37082,198615;39382,201089;39578,201257;37082,198615;35292,197165;33588,195629;31713,193325;29924,190937;217644,177371;217600,177390;216670,179626;216749,166683;214491,169949;213383,171997;212275,173873;209634,177371;207333,180869;205288,183685;205117,183789;204978,183996;205203,183855;207248,181040;209549,177542;212190,174044;213298,172167;214406,170120;216706,166792;223555,166387;222842,167987;221308,171058;222842,167987;223555,166387;225568,165513;224461,168840;222501,172423;220541,176092;218751,178395;219944,176006;220967,173618;221734,172338;222756,170632;223694,168925;225568,165513;220053,158199;217984,161844;217946,161932;220030,158261;221187,149945;218701,156745;213472,167447;212706,168659;212701,168669;210912,171741;209123,175068;207077,177627;205373,180528;195318,191875;191995,194691;191676,194933;191539,195073;190149,196207;189013,197506;184837,200663;184183,201076;182406,202527;182149,202694;181770,203052;178447,205270;175123,207317;174743,207510;172493,208974;171795,209326;171118,209791;168818,211071;166668,211915;161877,214335;150637,218532;142804,220549;149134,219347;150327,219091;154161,217726;156547,216958;160382,214996;164728,213460;167512,212367;168733,211668;169840,211327;171374,210474;171777,210194;172823,209194;175123,207829;177741,206545;178702,205952;182025,203734;183474,202369;185093,201345;189268,198188;192251,195373;195574,192558;205629,181211;207013,178855;207077,178651;209293,175239;209975,174215;210881,172956;211168,172423;212957,169352;216451,162100;219859,154336;220860,151179;230510,142392;230255,142563;230255,142563;231315,137336;231285,137487;231533,137785;232300,138638;232811,138297;232824,138231;232470,138467;231618,137700;230556,127644;230496,127647;230389,127653;230425,128059;230340,130192;229999,131472;227954,134714;227443,137529;226932,138467;226080,142563;225142,145805;224120,148961;223523,151435;222842,153995;223385,153148;223864,151350;224290,148791;225313,145634;226250,142392;227102,138297;227613,137358;228125,134543;230170,131301;228806,137870;227784,143330;225483,150326;225028,151035;224833,152097;224205,153910;221819,159114;220711,161844;220030,163294;219177,164830;216877,168925;214406,172935;211253,178310;207759,183600;205459,186586;202987,189486;202135,190681;201198,191875;199749,193070;197380,195696;197449,195970;194978,198530;192336,200407;190206,202113;188188,203590;188501,203563;190717,201942;192847,200236;195489,198359;197960,195800;197875,195458;200261,192814;201709,191619;202646,190425;203499,189230;205970,186330;208270,183344;211764,178054;214917,172679;217388,168669;219689,164574;220541,163038;221222,161588;222330,158858;224716,153654;225653,150156;227954,143160;228977,137700;230340,131130;230648,129976;230425,129936;230510,127803;232385,125841;231393,129980;231393,129980;232385,125841;233152,124988;232641,126097;232641,126097;232524,128422;232470,130618;231618,133244;231618,133544;232641,130618;232811,126097;233208,125235;229488,121319;228930,122640;228721,124561;228452,123664;228354,123790;228636,124732;228465,126097;228806,127206;229070,127191;228891,126609;229062,125243;229488,121319;236646,119015;236816,119101;236731,122684;236816,125158;236560,129680;236305,132239;235538,135993;235282,139150;234004,144951;232811,149985;230681,150924;230851,150412;231192,146828;232470,143075;233493,142477;233493,142477;234601,135993;235197,132922;235708,129765;236134,126779;236305,123964;236390,121575;236560,120295;236646,119015;12001,79457;12044,79479;12048,79467;17142,67229;15268,70727;13734,72007;13730,72088;13582,75354;13586,75347;13734,72092;15268,70812;17142,67314;17206,67357;17238,67293;18165,59806;16972,60659;15182,64413;15592,64741;15605,64684;15268,64413;17057,60659;18113,59904;24726,54943;24618,55030;24161,56788;23874,57673;16034,72007;14927,75504;13904,79088;11689,86595;10240,91714;9558,95554;9218,97516;8962,99478;8195,104768;7939,108010;8365,111422;8565,109563;8536,108948;8877,105365;9644,100075;10252,99345;11135,93426;11092,92397;11934,89981;12435,87952;12285,88302;11774,88131;10496,91800;10581,93847;9984,97772;9899,98454;9047,99478;9303,97516;9644,95554;10325,91714;11774,86595;13989,79088;15012,75504;16120,72007;23959,57673;24726,54943;26260,46412;26260,46412;26686,46753;26686,46753;41614,34265;41598,34278;41548,34334;40852,35065;40676,35321;40561,35451;40064,36174;34866,42317;33417,44023;31969,45815;25566,52900;32054,45729;33503,43938;34951,42231;40149,36089;40676,35321;41548,34334;43777,28382;43042,28639;42495,28842;42365,29007;41427,29860;39041,31396;37422,33188;35889,34979;34866,35918;34831,35874;33865,37038;32225,39075;29583,41975;30009,42487;30017,42480;29668,42061;32310,39160;34951,35918;35974,34979;37508,33188;39127,31396;41512,29861;42450,29007;43472,28623;43795,28523;167199,12968;171544,14930;173419,16466;169244,14418;167199,12968;153054,6740;156462,7508;161234,9897;153054,6740;101757,6175;99967,6399;96133,6911;92383,7764;90765,8276;88890,8787;84788,9594;84033,9897;78835,11688;73722,13736;70143,15357;67758,16295;61878,19025;59066,20817;56339,22609;51993,25851;47903,29093;43989,32512;44324,32932;45155,32361;45862,31834;48415,29605;52505,26363;56850,23121;59577,21329;62389,19537;68269,16807;70569,15613;74148,13992;79261,11944;84459,10153;86642,9723;87697,9362;102053,6261;132230,4340;134052,4522;136523,5375;134648,5119;130728,4351;132230,4340;142147,3669;145640,3924;149901,5631;144618,4692;142147,3669;113644,3647;103802,4180;96985,5119;93747,5972;90935,6996;87015,7508;72188,13224;66820,15613;65201,16210;63753,16978;61026,18428;56765,20646;53527,23206;44154,30543;42195,32248;40279,34000;40320,34041;25578,51360;22596,55455;21232,57929;19869,60233;17313,65011;14532,69398;14501,69532;13563,72092;12882,73286;12711,73457;11955,75974;11774,77467;11603,79600;10411,83098;9303,86595;8110,91714;7428,96407;7002,101099;7598,97857;7654,97590;7769,96321;8451,91629;8664,91700;8683,91621;8451,91544;9644,86425;10751,82927;11939,79445;11859,79429;12030,77296;12967,73286;13649,72092;13671,72029;14586,69532;17398,65096;19954,60318;21318,58015;22681,55541;25663,51445;40405,34126;44324,30543;53698,23206;56936,20646;61196,18428;63923,16978;65372,16210;66991,15613;72359,13224;87186,7508;91105,6996;93917,5972;97155,5119;103972,4180;113814,3679;121725,3945;125616,0;129621,256;133711,683;136438,1365;138227,2218;140442,1792;143766,2559;145811,3157;145726,3242;145640,3839;142147,3583;140954,3242;139761,2986;137460,2474;135159,1962;132773,1621;130132,1621;128002,1621;124678,1621;124522,1571;123059,2303;123571,3157;128683,4180;126408,4220;126447,4223;128854,4180;130899,4436;134819,5204;136693,5460;139846,6143;143084,6825;146237,7593;149390,8532;150923,8958;152457,9470;152477,9488;153577,9678;156242,10670;156615,11235;156718,11262;159104,12200;161149,13053;163194,13992;164728,14845;165750,15357;166858,15954;170607,18087;175379,21158;177850,22865;177922,22916;179185,23684;227273,114238;227236,114952;228210,115091;229147,115773;229573,118077;231192,120807;231874,120869;231874,120210;232567,118283;232556,117906;233237,115603;234175,115603;235623,114664;235794,118418;235368,120210;234856,121916;234601,124732;234515,126182;234345,127632;233982,127875;234004,127974;234352,127741;234515,126353;234601,124902;234856,122087;235368,120381;235794,118589;236475,119101;236390,120381;236220,121660;236134,124049;235964,126865;235538,129851;235027,133007;234430,136079;233322,142563;232300,143160;231022,146914;230681,150497;230510,151009;229062,154933;228636,155275;226846,159455;228721,155275;229147,154933;226420,162697;224972,163465;224671,164067;224716,164147;225057,163465;226506,162697;225483,165598;223608,169011;222671,170717;221649,172423;220882,173703;219774,176177;218581,178566;216706,181125;214832,183514;214910,183353;212787,186244;208185,191278;207279,192673;208185,191363;212787,186330;209293,191619;207493,193507;206048,194570;205970,194691;205066,195386;205032,195629;201027,199724;196767,203649;196570,203792;195148,205611;191739,208170;188554,210563;188542,210576;191739,208256;195148,205696;192336,208512;190046,210005;188462,210675;188416,210730;186712,211839;186070,212137;184454,213449;182878,214569;180492,216105;179725,216190;178872,216570;178740,216670;179810,216275;180577,216190;177509,218494;175549,219518;173590,220456;172205,220664;171971,220797;165495,223613;165164,223688;163194,224978;164302,225319;160211,227111;160552,225916;159189,226428;157911,226855;155269,227708;154916,227284;153650,227537;152116,227878;148964,228646;148860,228695;151861,227964;153395,227622;154673,227366;155184,227793;157826,226940;159104,226513;160467,226001;160126,227196;156547,228902;156372,228853;153906,229841;151861,230438;148793,231206;147526,231099;144875,231616;144788,231803;137716,233168;136097,232741;134733,232741;132347,233509;130217,233680;128087,233765;127855,233666;125914,234010;123571,233594;123656,233509;124082,232912;122122,232656;123059,232144;125871,232059;128598,231974;132518,232059;135245,231803;140357,230694;143766,229926;146322,229841;146500,229758;144021,229841;140613,230608;135500,231718;132773,231974;128854,231888;126127,231974;123315,232059;123400,231718;123997,230864;150242,226513;168051,219773;172737,217299;175379,215934;178106,214484;183218,211412;187309,208256;194978,202284;197108,200577;199153,198786;202220,195970;203499,193837;205335,192152;205349,192046;203584,193667;202306,195800;199238,198615;197193,200407;195063,202113;187394,208085;183304,211242;178191,214313;175464,215764;172823,217129;168136,219603;150327,226343;124082,230694;122122,230694;121866,230011;119821,229926;117947,230694;112493,230779;108488,230608;106529,230438;104569,230097;105749,228836;105506,228902;101107,228087;100905,228134;92469,226599;89145,225916;86248,225404;82755,223783;78409,222162;73893,220371;74660,219773;77812,220371;79176,221565;83862,222930;93150,225319;95451,225746;97922,226172;100649,226769;103654,227420;103887,227366;106699,227793;106784,227622;110874,227793;111556,227878;117862,227878;122463,228049;127916,227622;128598,227622;128854,228305;134222,227622;137801,226769;139846,226428;141124,226257;143936,225575;146237,225063;148537,224466;152758,223735;153309,223527;148878,224295;146578,224892;144277,225404;141465,226087;140187,226257;138142,226599;132603,227111;128854,227452;128172,227452;122719,227878;118117,227708;111812,227708;111130,227622;108488,226513;107040,227452;107036,227459;108233,226684;110874,227793;106784,227622;106816,227602;104143,227196;100990,226513;98263,225916;95792,225490;93491,225063;84203,222674;79517,221309;78153,220115;75000,219517;70314,217129;68950,217214;64093,214740;63241,213204;63412,213119;66394,214740;69377,216361;70229,215849;66735,213545;63838,212266;59833,209962;56424,207744;51056,205440;49011,203734;49437,203563;51482,204161;47222,199724;44836,197762;42620,195800;39808,193496;35718,188974;35438,188096;34610,187268;31799,184197;31458,182661;30350,181125;30218,180918;28901,180016;26345,176348;24896,172935;24726,172935;22766,169181;20891,165427;18932,161076;17142,156640;18932,159626;20721,163380;21318,165427;21564,165789;21261,164210;20469,162772;19181,159872;17653,157322;15779,152203;14173,146956;13645,145426;11348,136246;10332,129582;10325,129765;10411,131130;10837,134287;11348,137529;10496,134714;9899,131130;9218,131130;8791,127888;8195,125841;7684,123879;6235,122343;5809,122343;5383,120210;5213,117480;5553,113641;5724,112276;6014,111339;5873,109204;6065,106047;6406,105408;6406,105024;5724,106303;5127,105450;4020,103915;3817,102699;3764,102805;3423,106218;3168,109631;2912,112276;2912,117736;2997,120551;3168,123367;2401,126011;2230,126011;1719,120892;1719,115603;2145,111508;2912,112275;2230,111422;2060,108351;2230,103659;2315,102379;2571,100246;3594,96407;4103,93856;3934,93250;3338,96663;2315,100502;2060,102635;1975,103915;1804,108607;1975,111678;1549,115773;1549,121063;2060,126182;2230,126182;3338,131045;3934,135055;5213,139150;7226,147956;7401,149644;7769,149644;9644,154166;10325,156469;9047,154507;7684,151435;7599,152289;6857,149988;6320,150070;5724,148108;3679,143416;2401,139235;2315,135737;1719,131642;1293,127547;356,124561;952,108692;1549,104597;1037,102379;2060,96236;2315,94786;2997,89837;4787,86254;4360,91117;4786,90284;5042,88291;5127,86084;5894,83268;7087,79002;8536,74651;8644,74529;9303,71068;10240,68594;11348,66546;13563,62280;15353,58441;17909,53493;19784,51360;21318,48374;22596,46497;23959,45815;24300,45303;25663,42573;28305,39501;28377,40785;28184,41324;30946,38477;32310,36686;34099,34979;34253,35151;34184,35065;36400,32847;38615,30799;41001,28239;44324,25765;47903,23121;50043,21626;51482,20305;54039,18769;56765,17319;57126,17133;58054,16221;59577,15101;61250,14248;62433,13975;62645,13821;85822,4436;86682,4249;89060,3413;90701,3082;91556,3075;91872,2986;111300,427;116818,405;122719,512;122828,594;125701,256;128343,682;130984,1194;132347,1505;130899,1109;128257,597;125616,171;12561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  <v:rect id="Rectangle 15" o:spid="_x0000_s1035" alt="&quot;&quot;" style="position:absolute;left:-2578;width:56090;height:2743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" fillcolor="#4a66ac [3204]" stroked="f"/>
              </v:group>
            </w:pict>
          </mc:Fallback>
        </mc:AlternateContent>
      </w:r>
    </w:p>
    <w:p w14:paraId="1C9AEC47" w14:textId="4ADF14FC" w:rsidR="007273F6" w:rsidRPr="003F4346" w:rsidRDefault="00EC3557" w:rsidP="00EC3557">
      <w:pPr>
        <w:pStyle w:val="Header"/>
        <w:ind w:left="-630" w:firstLine="630"/>
        <w:rPr>
          <w:rFonts w:ascii="Calibri Light" w:hAnsi="Calibri Light" w:cs="Calibri Light"/>
          <w:b/>
          <w:bCs/>
          <w:color w:val="F2B800"/>
          <w:sz w:val="28"/>
          <w:szCs w:val="28"/>
          <w:lang w:val="en-GB"/>
          <w14:textOutline w14:w="9525" w14:cap="rnd" w14:cmpd="sng" w14:algn="ctr">
            <w14:solidFill>
              <w14:srgbClr w14:val="DAA600"/>
            </w14:solidFill>
            <w14:prstDash w14:val="solid"/>
            <w14:bevel/>
          </w14:textOutline>
        </w:rPr>
      </w:pPr>
      <w:r w:rsidRPr="00B9498D">
        <w:rPr>
          <w:rFonts w:ascii="Calibri Light" w:hAnsi="Calibri Light" w:cs="Calibri Light"/>
          <w:b/>
          <w:bCs/>
          <w:color w:val="DAA600"/>
          <w:sz w:val="32"/>
          <w:szCs w:val="32"/>
          <w:lang w:val="en-GB"/>
        </w:rPr>
        <w:t xml:space="preserve"> </w:t>
      </w:r>
      <w:r w:rsidR="00E4241E" w:rsidRPr="003F4346">
        <w:rPr>
          <w:rFonts w:ascii="Calibri Light" w:hAnsi="Calibri Light" w:cs="Calibri Light"/>
          <w:b/>
          <w:bCs/>
          <w:color w:val="F2B800"/>
          <w:sz w:val="28"/>
          <w:szCs w:val="28"/>
          <w:lang w:val="en-GB"/>
          <w14:textOutline w14:w="9525" w14:cap="rnd" w14:cmpd="sng" w14:algn="ctr">
            <w14:solidFill>
              <w14:srgbClr w14:val="DAA600"/>
            </w14:solidFill>
            <w14:prstDash w14:val="solid"/>
            <w14:bevel/>
          </w14:textOutline>
        </w:rPr>
        <w:t>UNIVERSITY OF ARTS</w:t>
      </w:r>
    </w:p>
    <w:p w14:paraId="68DC550C" w14:textId="701D5C32" w:rsidR="00DB5099" w:rsidRPr="003F4346" w:rsidRDefault="00E4241E" w:rsidP="00EC3557">
      <w:pPr>
        <w:pStyle w:val="Header"/>
        <w:ind w:left="-630" w:firstLine="630"/>
        <w:rPr>
          <w:rFonts w:ascii="Calibri Light" w:hAnsi="Calibri Light" w:cs="Calibri Light"/>
          <w:color w:val="F2B800"/>
          <w:sz w:val="28"/>
          <w:szCs w:val="28"/>
          <w:lang w:val="en-GB"/>
        </w:rPr>
      </w:pPr>
      <w:r w:rsidRPr="003F4346">
        <w:rPr>
          <w:rFonts w:ascii="Calibri Light" w:hAnsi="Calibri Light" w:cs="Calibri Light"/>
          <w:b/>
          <w:bCs/>
          <w:color w:val="F2B800"/>
          <w:sz w:val="28"/>
          <w:szCs w:val="28"/>
          <w:lang w:val="en-GB"/>
          <w14:textOutline w14:w="9525" w14:cap="rnd" w14:cmpd="sng" w14:algn="ctr">
            <w14:solidFill>
              <w14:srgbClr w14:val="DAA600"/>
            </w14:solidFill>
            <w14:prstDash w14:val="solid"/>
            <w14:bevel/>
          </w14:textOutline>
        </w:rPr>
        <w:t xml:space="preserve"> IN BELGRADE</w:t>
      </w:r>
    </w:p>
    <w:p w14:paraId="67B79223" w14:textId="091B06F3" w:rsidR="00D45945" w:rsidRPr="00B9498D" w:rsidRDefault="004F4583" w:rsidP="00A3735D">
      <w:pPr>
        <w:pStyle w:val="ContactInfo"/>
        <w:tabs>
          <w:tab w:val="left" w:pos="7680"/>
        </w:tabs>
        <w:rPr>
          <w:rFonts w:ascii="Calibri Light" w:hAnsi="Calibri Light" w:cs="Calibri Light"/>
          <w:lang w:val="en-GB"/>
        </w:rPr>
      </w:pPr>
      <w:r w:rsidRPr="00B9498D">
        <w:rPr>
          <w:rFonts w:ascii="Calibri Light" w:hAnsi="Calibri Light" w:cs="Calibri Light"/>
          <w:noProof/>
          <w:lang w:val="en-GB" w:bidi="en-GB"/>
        </w:rPr>
        <w:drawing>
          <wp:anchor distT="0" distB="0" distL="114300" distR="114300" simplePos="0" relativeHeight="251670528" behindDoc="1" locked="0" layoutInCell="1" allowOverlap="1" wp14:anchorId="25B1853E" wp14:editId="0F750279">
            <wp:simplePos x="0" y="0"/>
            <wp:positionH relativeFrom="margin">
              <wp:posOffset>5299160</wp:posOffset>
            </wp:positionH>
            <wp:positionV relativeFrom="paragraph">
              <wp:posOffset>24775</wp:posOffset>
            </wp:positionV>
            <wp:extent cx="493352" cy="493661"/>
            <wp:effectExtent l="0" t="0" r="2540" b="1905"/>
            <wp:wrapNone/>
            <wp:docPr id="1505223322" name="Picture 3" descr="A yellow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223322" name="Picture 3" descr="A yellow and black logo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52" cy="4936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735D">
        <w:rPr>
          <w:rFonts w:ascii="Calibri Light" w:hAnsi="Calibri Light" w:cs="Calibri Light"/>
          <w:lang w:val="en-GB"/>
        </w:rPr>
        <w:tab/>
      </w:r>
    </w:p>
    <w:p w14:paraId="44C4964F" w14:textId="059B647F" w:rsidR="00E4241E" w:rsidRPr="00B9498D" w:rsidRDefault="00E4241E" w:rsidP="00E4241E">
      <w:pPr>
        <w:pStyle w:val="ContactInfo"/>
        <w:tabs>
          <w:tab w:val="left" w:pos="4590"/>
        </w:tabs>
        <w:ind w:firstLine="2880"/>
        <w:rPr>
          <w:rFonts w:ascii="Calibri Light" w:hAnsi="Calibri Light" w:cs="Calibri Light"/>
          <w:lang w:val="en-GB"/>
        </w:rPr>
      </w:pPr>
    </w:p>
    <w:p w14:paraId="27FDE965" w14:textId="4A81506A" w:rsidR="00E4241E" w:rsidRPr="00B9498D" w:rsidRDefault="00B93C43" w:rsidP="00B93C43">
      <w:pPr>
        <w:tabs>
          <w:tab w:val="left" w:pos="7411"/>
        </w:tabs>
        <w:spacing w:before="0" w:after="0" w:line="240" w:lineRule="auto"/>
        <w:rPr>
          <w:rFonts w:ascii="Calibri Light" w:eastAsia="Times New Roman" w:hAnsi="Calibri Light" w:cs="Calibri Light"/>
          <w:b/>
          <w:color w:val="2E74B5"/>
          <w:kern w:val="0"/>
          <w:sz w:val="28"/>
          <w:szCs w:val="28"/>
          <w:lang w:eastAsia="en-US"/>
        </w:rPr>
      </w:pPr>
      <w:r>
        <w:rPr>
          <w:rFonts w:ascii="Calibri Light" w:eastAsia="Times New Roman" w:hAnsi="Calibri Light" w:cs="Calibri Light"/>
          <w:b/>
          <w:color w:val="2E74B5"/>
          <w:kern w:val="0"/>
          <w:sz w:val="28"/>
          <w:szCs w:val="28"/>
          <w:lang w:eastAsia="en-US"/>
        </w:rPr>
        <w:tab/>
      </w:r>
    </w:p>
    <w:p w14:paraId="076D56E8" w14:textId="2EC71F06" w:rsidR="00E4241E" w:rsidRPr="00A3735D" w:rsidRDefault="00E4241E" w:rsidP="00E4241E">
      <w:pPr>
        <w:spacing w:before="0" w:after="0" w:line="240" w:lineRule="auto"/>
        <w:rPr>
          <w:rFonts w:ascii="Calibri Light" w:eastAsia="Times New Roman" w:hAnsi="Calibri Light" w:cs="Calibri Light"/>
          <w:b/>
          <w:color w:val="374C80" w:themeColor="accent1" w:themeShade="BF"/>
          <w:kern w:val="0"/>
          <w:sz w:val="32"/>
          <w:szCs w:val="32"/>
          <w:lang w:eastAsia="en-US"/>
        </w:rPr>
      </w:pPr>
      <w:r w:rsidRPr="00A3735D">
        <w:rPr>
          <w:rFonts w:ascii="Calibri Light" w:eastAsia="Times New Roman" w:hAnsi="Calibri Light" w:cs="Calibri Light"/>
          <w:b/>
          <w:color w:val="374C80" w:themeColor="accent1" w:themeShade="BF"/>
          <w:kern w:val="0"/>
          <w:sz w:val="32"/>
          <w:szCs w:val="32"/>
          <w:lang w:eastAsia="en-US"/>
        </w:rPr>
        <w:t>APPLICATION FORM</w:t>
      </w:r>
    </w:p>
    <w:p w14:paraId="564EC8FE" w14:textId="77777777" w:rsidR="00E4241E" w:rsidRPr="00A3735D" w:rsidRDefault="00E4241E" w:rsidP="00E4241E">
      <w:pPr>
        <w:spacing w:before="0" w:after="0" w:line="240" w:lineRule="auto"/>
        <w:rPr>
          <w:rFonts w:ascii="Calibri Light" w:eastAsia="Times New Roman" w:hAnsi="Calibri Light" w:cs="Calibri Light"/>
          <w:b/>
          <w:color w:val="374C80" w:themeColor="accent1" w:themeShade="BF"/>
          <w:kern w:val="0"/>
          <w:sz w:val="32"/>
          <w:szCs w:val="32"/>
          <w:lang w:eastAsia="en-US"/>
        </w:rPr>
      </w:pPr>
      <w:r w:rsidRPr="00A3735D">
        <w:rPr>
          <w:rFonts w:ascii="Calibri Light" w:eastAsia="Times New Roman" w:hAnsi="Calibri Light" w:cs="Calibri Light"/>
          <w:b/>
          <w:color w:val="374C80" w:themeColor="accent1" w:themeShade="BF"/>
          <w:kern w:val="0"/>
          <w:sz w:val="32"/>
          <w:szCs w:val="32"/>
          <w:lang w:eastAsia="en-US"/>
        </w:rPr>
        <w:t xml:space="preserve">ERASMUS+ STUDENT MOBILITY </w:t>
      </w:r>
    </w:p>
    <w:p w14:paraId="08ABAE6B" w14:textId="209A30CC" w:rsidR="00E4241E" w:rsidRPr="00A3735D" w:rsidRDefault="00E4241E" w:rsidP="00E4241E">
      <w:pPr>
        <w:spacing w:before="0" w:after="0" w:line="240" w:lineRule="auto"/>
        <w:rPr>
          <w:rFonts w:ascii="Calibri Light" w:eastAsia="Times New Roman" w:hAnsi="Calibri Light" w:cs="Calibri Light"/>
          <w:b/>
          <w:color w:val="374C80" w:themeColor="accent1" w:themeShade="BF"/>
          <w:kern w:val="0"/>
          <w:sz w:val="32"/>
          <w:szCs w:val="32"/>
          <w:lang w:eastAsia="en-US"/>
        </w:rPr>
      </w:pPr>
      <w:r w:rsidRPr="00A3735D">
        <w:rPr>
          <w:rFonts w:ascii="Calibri Light" w:eastAsia="Times New Roman" w:hAnsi="Calibri Light" w:cs="Calibri Light"/>
          <w:b/>
          <w:color w:val="374C80" w:themeColor="accent1" w:themeShade="BF"/>
          <w:kern w:val="0"/>
          <w:sz w:val="32"/>
          <w:szCs w:val="32"/>
          <w:lang w:eastAsia="en-US"/>
        </w:rPr>
        <w:t>FOR STUDIES</w:t>
      </w:r>
    </w:p>
    <w:p w14:paraId="4A3E11EC" w14:textId="2AADDB8A" w:rsidR="00E4241E" w:rsidRPr="00B9498D" w:rsidRDefault="00E4241E" w:rsidP="0085357E">
      <w:pPr>
        <w:pStyle w:val="ContactInfo"/>
        <w:rPr>
          <w:rFonts w:ascii="Calibri Light" w:hAnsi="Calibri Light" w:cs="Calibri Light"/>
          <w:lang w:val="en-GB"/>
        </w:rPr>
      </w:pPr>
    </w:p>
    <w:p w14:paraId="5295A9C9" w14:textId="77777777" w:rsidR="007273F6" w:rsidRPr="00B9498D" w:rsidRDefault="00000000" w:rsidP="007273F6">
      <w:pPr>
        <w:pStyle w:val="PlainText"/>
        <w:tabs>
          <w:tab w:val="left" w:pos="8025"/>
        </w:tabs>
        <w:rPr>
          <w:rFonts w:ascii="Calibri Light" w:hAnsi="Calibri Light" w:cs="Calibri Light"/>
          <w:b/>
          <w:color w:val="374C80" w:themeColor="accent1" w:themeShade="BF"/>
          <w:sz w:val="28"/>
          <w:szCs w:val="28"/>
        </w:rPr>
      </w:pPr>
      <w:sdt>
        <w:sdtPr>
          <w:rPr>
            <w:rFonts w:ascii="Calibri Light" w:hAnsi="Calibri Light" w:cs="Calibri Light"/>
            <w:b/>
            <w:color w:val="374C80" w:themeColor="accent1" w:themeShade="BF"/>
            <w:sz w:val="28"/>
            <w:szCs w:val="28"/>
          </w:rPr>
          <w:id w:val="902498322"/>
          <w:placeholder>
            <w:docPart w:val="E67C6CBEF536477D9A1F577681273732"/>
          </w:placeholder>
          <w:showingPlcHdr/>
          <w:dropDownList>
            <w:listItem w:value="Choose an item."/>
            <w:listItem w:displayText="Academic 2025/26" w:value="Academic 2025/26"/>
            <w:listItem w:displayText="Academic 2026/27" w:value="Academic 2026/27"/>
            <w:listItem w:displayText="Academic 2027/28" w:value="Academic 2027/28"/>
          </w:dropDownList>
        </w:sdtPr>
        <w:sdtContent>
          <w:r w:rsidR="00EC3557" w:rsidRPr="00B9498D">
            <w:rPr>
              <w:rStyle w:val="PlaceholderText"/>
              <w:rFonts w:ascii="Calibri Light" w:eastAsiaTheme="majorEastAsia" w:hAnsi="Calibri Light" w:cs="Calibri Light"/>
              <w:i/>
              <w:sz w:val="28"/>
              <w:szCs w:val="28"/>
            </w:rPr>
            <w:t>Enter Academic Year.</w:t>
          </w:r>
        </w:sdtContent>
      </w:sdt>
      <w:r w:rsidR="00E4241E" w:rsidRPr="00B9498D">
        <w:rPr>
          <w:rFonts w:ascii="Calibri Light" w:hAnsi="Calibri Light" w:cs="Calibri Light"/>
          <w:b/>
          <w:color w:val="374C80" w:themeColor="accent1" w:themeShade="BF"/>
          <w:sz w:val="28"/>
          <w:szCs w:val="28"/>
        </w:rPr>
        <w:t xml:space="preserve">  </w:t>
      </w:r>
    </w:p>
    <w:p w14:paraId="480B8525" w14:textId="77777777" w:rsidR="007273F6" w:rsidRPr="00B9498D" w:rsidRDefault="007273F6" w:rsidP="007273F6">
      <w:pPr>
        <w:pStyle w:val="PlainText"/>
        <w:tabs>
          <w:tab w:val="left" w:pos="8025"/>
        </w:tabs>
        <w:rPr>
          <w:rFonts w:ascii="Calibri Light" w:hAnsi="Calibri Light" w:cs="Calibri Light"/>
          <w:b/>
          <w:color w:val="374C80" w:themeColor="accent1" w:themeShade="BF"/>
          <w:sz w:val="28"/>
          <w:szCs w:val="28"/>
        </w:rPr>
      </w:pPr>
    </w:p>
    <w:p w14:paraId="1FB47E9C" w14:textId="529F65A6" w:rsidR="00E4241E" w:rsidRPr="00B9498D" w:rsidRDefault="007273F6" w:rsidP="007273F6">
      <w:pPr>
        <w:pStyle w:val="PlainText"/>
        <w:tabs>
          <w:tab w:val="left" w:pos="8025"/>
        </w:tabs>
        <w:rPr>
          <w:rFonts w:ascii="Calibri Light" w:hAnsi="Calibri Light" w:cs="Calibri Light"/>
          <w:b/>
          <w:color w:val="374C80" w:themeColor="accent1" w:themeShade="BF"/>
          <w:sz w:val="28"/>
          <w:szCs w:val="28"/>
        </w:rPr>
      </w:pPr>
      <w:r w:rsidRPr="00B9498D">
        <w:rPr>
          <w:rFonts w:ascii="Calibri Light" w:hAnsi="Calibri Light" w:cs="Calibri Light"/>
          <w:b/>
          <w:color w:val="374C80" w:themeColor="accent1" w:themeShade="BF"/>
          <w:sz w:val="28"/>
          <w:szCs w:val="28"/>
        </w:rPr>
        <w:tab/>
      </w:r>
    </w:p>
    <w:sdt>
      <w:sdtPr>
        <w:rPr>
          <w:rFonts w:ascii="Calibri Light" w:eastAsia="Times New Roman" w:hAnsi="Calibri Light" w:cs="Calibri Light"/>
          <w:b/>
          <w:color w:val="2E74B5"/>
          <w:kern w:val="0"/>
          <w:sz w:val="26"/>
          <w:szCs w:val="26"/>
          <w:lang w:eastAsia="en-US"/>
        </w:rPr>
        <w:alias w:val="Upload your photo"/>
        <w:tag w:val="Upload your photo"/>
        <w:id w:val="376055876"/>
        <w:showingPlcHdr/>
        <w:picture/>
      </w:sdtPr>
      <w:sdtContent>
        <w:p w14:paraId="6E8E1FBA" w14:textId="77777777" w:rsidR="00EC3557" w:rsidRPr="00EC3557" w:rsidRDefault="00EC3557" w:rsidP="007273F6">
          <w:pPr>
            <w:spacing w:before="0" w:after="0" w:line="240" w:lineRule="auto"/>
            <w:ind w:left="2340"/>
            <w:rPr>
              <w:rFonts w:ascii="Calibri Light" w:eastAsia="Times New Roman" w:hAnsi="Calibri Light" w:cs="Calibri Light"/>
              <w:b/>
              <w:color w:val="2E74B5"/>
              <w:kern w:val="0"/>
              <w:sz w:val="26"/>
              <w:szCs w:val="26"/>
              <w:lang w:eastAsia="en-US"/>
            </w:rPr>
          </w:pPr>
          <w:r w:rsidRPr="00EC3557">
            <w:rPr>
              <w:rFonts w:ascii="Calibri Light" w:eastAsia="Times New Roman" w:hAnsi="Calibri Light" w:cs="Calibri Light"/>
              <w:b/>
              <w:noProof/>
              <w:color w:val="2E74B5"/>
              <w:kern w:val="0"/>
              <w:sz w:val="26"/>
              <w:szCs w:val="26"/>
              <w:shd w:val="clear" w:color="auto" w:fill="DFEBF5" w:themeFill="accent2" w:themeFillTint="33"/>
              <w:lang w:eastAsia="en-US"/>
            </w:rPr>
            <w:drawing>
              <wp:inline distT="0" distB="0" distL="0" distR="0" wp14:anchorId="3FD87B3F" wp14:editId="25D53E9B">
                <wp:extent cx="1685498" cy="1685498"/>
                <wp:effectExtent l="0" t="0" r="0" b="0"/>
                <wp:docPr id="1643908409" name="Picture 1643908409" descr="A white square with a blue border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3908409" name="Picture 1643908409" descr="A white square with a blue border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8903" cy="16889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5D641FC6" w14:textId="6AFA9EF1" w:rsidR="00EC3557" w:rsidRPr="007700B5" w:rsidRDefault="007273F6" w:rsidP="007273F6">
      <w:pPr>
        <w:spacing w:before="0" w:after="0" w:line="240" w:lineRule="auto"/>
        <w:ind w:left="2340"/>
        <w:rPr>
          <w:rFonts w:ascii="Calibri Light" w:eastAsia="Times New Roman" w:hAnsi="Calibri Light" w:cs="Calibri Light"/>
          <w:color w:val="90A1CF" w:themeColor="accent1" w:themeTint="99"/>
          <w:kern w:val="0"/>
          <w:sz w:val="20"/>
          <w:lang w:eastAsia="en-US"/>
        </w:rPr>
      </w:pPr>
      <w:r w:rsidRPr="007700B5">
        <w:rPr>
          <w:rFonts w:ascii="Calibri Light" w:eastAsia="Times New Roman" w:hAnsi="Calibri Light" w:cs="Calibri Light"/>
          <w:color w:val="90A1CF" w:themeColor="accent1" w:themeTint="99"/>
          <w:kern w:val="0"/>
          <w:sz w:val="20"/>
          <w:lang w:eastAsia="en-US"/>
        </w:rPr>
        <w:t xml:space="preserve">Your </w:t>
      </w:r>
      <w:r w:rsidR="00EC3557" w:rsidRPr="007700B5">
        <w:rPr>
          <w:rFonts w:ascii="Calibri Light" w:eastAsia="Times New Roman" w:hAnsi="Calibri Light" w:cs="Calibri Light"/>
          <w:color w:val="90A1CF" w:themeColor="accent1" w:themeTint="99"/>
          <w:kern w:val="0"/>
          <w:sz w:val="20"/>
          <w:lang w:eastAsia="en-US"/>
        </w:rPr>
        <w:t>Photo</w:t>
      </w:r>
    </w:p>
    <w:p w14:paraId="6523DCD9" w14:textId="77777777" w:rsidR="00EC3557" w:rsidRPr="00EC3557" w:rsidRDefault="00EC3557" w:rsidP="00EC3557">
      <w:pPr>
        <w:spacing w:before="0" w:after="0" w:line="240" w:lineRule="auto"/>
        <w:jc w:val="center"/>
        <w:rPr>
          <w:rFonts w:ascii="Calibri Light" w:eastAsia="Times New Roman" w:hAnsi="Calibri Light" w:cs="Calibri Light"/>
          <w:color w:val="2E74B5"/>
          <w:kern w:val="0"/>
          <w:sz w:val="16"/>
          <w:szCs w:val="16"/>
          <w:lang w:eastAsia="en-US"/>
        </w:rPr>
      </w:pPr>
    </w:p>
    <w:p w14:paraId="5481141E" w14:textId="77777777" w:rsidR="00EC3557" w:rsidRPr="00B9498D" w:rsidRDefault="00EC3557" w:rsidP="003A7D8D">
      <w:pPr>
        <w:spacing w:after="0"/>
        <w:rPr>
          <w:rFonts w:ascii="Calibri Light" w:hAnsi="Calibri Light" w:cs="Calibri Light"/>
          <w:b/>
          <w:bCs/>
          <w:color w:val="3476B1" w:themeColor="accent2" w:themeShade="BF"/>
          <w:szCs w:val="24"/>
          <w:lang w:val="sr-Latn-CS"/>
        </w:rPr>
      </w:pPr>
      <w:r w:rsidRPr="00B9498D">
        <w:rPr>
          <w:rFonts w:ascii="Calibri Light" w:hAnsi="Calibri Light" w:cs="Calibri Light"/>
          <w:b/>
          <w:color w:val="3476B1" w:themeColor="accent2" w:themeShade="BF"/>
          <w:szCs w:val="24"/>
        </w:rPr>
        <w:t xml:space="preserve">I </w:t>
      </w:r>
      <w:r w:rsidRPr="00B9498D">
        <w:rPr>
          <w:rFonts w:ascii="Calibri Light" w:hAnsi="Calibri Light" w:cs="Calibri Light"/>
          <w:b/>
          <w:bCs/>
          <w:color w:val="3476B1" w:themeColor="accent2" w:themeShade="BF"/>
          <w:szCs w:val="24"/>
          <w:lang w:val="sr-Latn-CS"/>
        </w:rPr>
        <w:t>PERSONAL DATA</w:t>
      </w:r>
    </w:p>
    <w:tbl>
      <w:tblPr>
        <w:tblStyle w:val="GridTable1Light-Accent51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600" w:firstRow="0" w:lastRow="0" w:firstColumn="0" w:lastColumn="0" w:noHBand="1" w:noVBand="1"/>
      </w:tblPr>
      <w:tblGrid>
        <w:gridCol w:w="2240"/>
        <w:gridCol w:w="7460"/>
      </w:tblGrid>
      <w:tr w:rsidR="003A7D8D" w:rsidRPr="00B9498D" w14:paraId="0FDA9A06" w14:textId="77777777" w:rsidTr="00A3735D">
        <w:tc>
          <w:tcPr>
            <w:tcW w:w="2245" w:type="dxa"/>
          </w:tcPr>
          <w:p w14:paraId="62BC602C" w14:textId="7A13DAB1" w:rsidR="003A7D8D" w:rsidRPr="00043AE2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First Name:</w:t>
            </w:r>
          </w:p>
        </w:tc>
        <w:tc>
          <w:tcPr>
            <w:tcW w:w="7491" w:type="dxa"/>
            <w:shd w:val="clear" w:color="auto" w:fill="DFEBF5" w:themeFill="accent2" w:themeFillTint="33"/>
          </w:tcPr>
          <w:p w14:paraId="6FC26647" w14:textId="77777777" w:rsidR="003A7D8D" w:rsidRPr="008D0020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b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3A7D8D" w:rsidRPr="00B9498D" w14:paraId="78911695" w14:textId="77777777" w:rsidTr="00A3735D">
        <w:trPr>
          <w:trHeight w:val="283"/>
        </w:trPr>
        <w:tc>
          <w:tcPr>
            <w:tcW w:w="2245" w:type="dxa"/>
          </w:tcPr>
          <w:p w14:paraId="50537EC4" w14:textId="66B9A552" w:rsidR="003A7D8D" w:rsidRPr="00043AE2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Family Name:</w:t>
            </w:r>
          </w:p>
        </w:tc>
        <w:tc>
          <w:tcPr>
            <w:tcW w:w="7491" w:type="dxa"/>
            <w:shd w:val="clear" w:color="auto" w:fill="DFEBF5" w:themeFill="accent2" w:themeFillTint="33"/>
          </w:tcPr>
          <w:p w14:paraId="2E3313F3" w14:textId="77777777" w:rsidR="003A7D8D" w:rsidRPr="008D0020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b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3A7D8D" w:rsidRPr="00B9498D" w14:paraId="04BEABB5" w14:textId="77777777" w:rsidTr="00A3735D">
        <w:tc>
          <w:tcPr>
            <w:tcW w:w="2245" w:type="dxa"/>
          </w:tcPr>
          <w:p w14:paraId="711C5301" w14:textId="303BD441" w:rsidR="003A7D8D" w:rsidRPr="00043AE2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Gender:</w:t>
            </w:r>
          </w:p>
        </w:tc>
        <w:tc>
          <w:tcPr>
            <w:tcW w:w="7491" w:type="dxa"/>
            <w:shd w:val="clear" w:color="auto" w:fill="DFEBF5" w:themeFill="accent2" w:themeFillTint="33"/>
          </w:tcPr>
          <w:p w14:paraId="66A93763" w14:textId="77777777" w:rsidR="003A7D8D" w:rsidRPr="008D0020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3A7D8D" w:rsidRPr="00B9498D" w14:paraId="7AB5440E" w14:textId="77777777" w:rsidTr="00A3735D">
        <w:tc>
          <w:tcPr>
            <w:tcW w:w="2245" w:type="dxa"/>
          </w:tcPr>
          <w:p w14:paraId="21CDF0F5" w14:textId="024A8880" w:rsidR="003A7D8D" w:rsidRPr="00043AE2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Date of Birth:</w:t>
            </w:r>
          </w:p>
        </w:tc>
        <w:sdt>
          <w:sdtPr>
            <w:rPr>
              <w:rFonts w:ascii="Calibri Light" w:eastAsia="Times New Roman" w:hAnsi="Calibri Light" w:cs="Calibri Light"/>
              <w:bCs/>
              <w:color w:val="000000" w:themeColor="text1"/>
              <w:kern w:val="0"/>
              <w:sz w:val="21"/>
              <w:szCs w:val="21"/>
              <w:lang w:val="sr-Latn-CS"/>
            </w:rPr>
            <w:id w:val="-499816689"/>
            <w:placeholder>
              <w:docPart w:val="74752CC1F527408FBAFB5A072D60ADAF"/>
            </w:placeholder>
            <w:showingPlcHdr/>
            <w15:color w:val="000000"/>
            <w:date w:fullDate="2021-01-14T00:00:00Z">
              <w:dateFormat w:val="d.M.yyyy."/>
              <w:lid w:val="sr-Latn-RS"/>
              <w:storeMappedDataAs w:val="dateTime"/>
              <w:calendar w:val="gregorian"/>
            </w:date>
          </w:sdtPr>
          <w:sdtContent>
            <w:tc>
              <w:tcPr>
                <w:tcW w:w="7491" w:type="dxa"/>
                <w:shd w:val="clear" w:color="auto" w:fill="DFEBF5" w:themeFill="accent2" w:themeFillTint="33"/>
              </w:tcPr>
              <w:p w14:paraId="74A1B54D" w14:textId="6CE019D8" w:rsidR="003A7D8D" w:rsidRPr="00A3735D" w:rsidRDefault="0077341A" w:rsidP="003A7D8D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color w:val="EAF6E6"/>
                    <w:kern w:val="0"/>
                    <w:sz w:val="21"/>
                    <w:szCs w:val="21"/>
                    <w:lang w:val="sr-Latn-CS"/>
                  </w:rPr>
                </w:pPr>
                <w:r w:rsidRPr="0077341A">
                  <w:rPr>
                    <w:rFonts w:ascii="Calibri Light" w:eastAsia="Times New Roman" w:hAnsi="Calibri Light" w:cs="Calibri Light"/>
                    <w:i/>
                    <w:color w:val="BFBFBF" w:themeColor="background1" w:themeShade="BF"/>
                    <w:kern w:val="0"/>
                    <w:sz w:val="21"/>
                    <w:szCs w:val="21"/>
                  </w:rPr>
                  <w:t>Enter a date.</w:t>
                </w:r>
              </w:p>
            </w:tc>
          </w:sdtContent>
        </w:sdt>
      </w:tr>
      <w:tr w:rsidR="003A7D8D" w:rsidRPr="00B9498D" w14:paraId="373AF816" w14:textId="77777777" w:rsidTr="00A3735D">
        <w:tc>
          <w:tcPr>
            <w:tcW w:w="2245" w:type="dxa"/>
          </w:tcPr>
          <w:p w14:paraId="1700BB4F" w14:textId="00635A8A" w:rsidR="003A7D8D" w:rsidRPr="00043AE2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Place of Birth:</w:t>
            </w:r>
          </w:p>
        </w:tc>
        <w:tc>
          <w:tcPr>
            <w:tcW w:w="7491" w:type="dxa"/>
            <w:shd w:val="clear" w:color="auto" w:fill="DFEBF5" w:themeFill="accent2" w:themeFillTint="33"/>
          </w:tcPr>
          <w:p w14:paraId="121E80AC" w14:textId="77777777" w:rsidR="003A7D8D" w:rsidRPr="008D0020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3A7D8D" w:rsidRPr="00B9498D" w14:paraId="38EA7856" w14:textId="77777777" w:rsidTr="00A3735D">
        <w:tc>
          <w:tcPr>
            <w:tcW w:w="2245" w:type="dxa"/>
          </w:tcPr>
          <w:p w14:paraId="6C4C4745" w14:textId="7E9510E9" w:rsidR="003A7D8D" w:rsidRPr="00043AE2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Nationality:</w:t>
            </w:r>
          </w:p>
        </w:tc>
        <w:tc>
          <w:tcPr>
            <w:tcW w:w="7491" w:type="dxa"/>
            <w:shd w:val="clear" w:color="auto" w:fill="DFEBF5" w:themeFill="accent2" w:themeFillTint="33"/>
          </w:tcPr>
          <w:p w14:paraId="455715C1" w14:textId="77777777" w:rsidR="003A7D8D" w:rsidRPr="008D0020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3A7D8D" w:rsidRPr="00B9498D" w14:paraId="5B748D68" w14:textId="77777777" w:rsidTr="00A3735D">
        <w:tc>
          <w:tcPr>
            <w:tcW w:w="2245" w:type="dxa"/>
          </w:tcPr>
          <w:p w14:paraId="16175250" w14:textId="37B6B4FF" w:rsidR="003A7D8D" w:rsidRPr="00043AE2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Passport number:</w:t>
            </w:r>
          </w:p>
        </w:tc>
        <w:tc>
          <w:tcPr>
            <w:tcW w:w="7491" w:type="dxa"/>
            <w:shd w:val="clear" w:color="auto" w:fill="DFEBF5" w:themeFill="accent2" w:themeFillTint="33"/>
          </w:tcPr>
          <w:p w14:paraId="17BD7D17" w14:textId="77777777" w:rsidR="003A7D8D" w:rsidRPr="008D0020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3A7D8D" w:rsidRPr="00B9498D" w14:paraId="25EF79E9" w14:textId="77777777" w:rsidTr="00A3735D">
        <w:tc>
          <w:tcPr>
            <w:tcW w:w="2245" w:type="dxa"/>
          </w:tcPr>
          <w:p w14:paraId="2161B583" w14:textId="774A7C1E" w:rsidR="003A7D8D" w:rsidRPr="00043AE2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Passport validity date:</w:t>
            </w:r>
          </w:p>
        </w:tc>
        <w:sdt>
          <w:sdtPr>
            <w:rPr>
              <w:rFonts w:ascii="Calibri Light" w:eastAsia="Times New Roman" w:hAnsi="Calibri Light" w:cs="Calibri Light"/>
              <w:bCs/>
              <w:color w:val="000000" w:themeColor="text1"/>
              <w:kern w:val="0"/>
              <w:sz w:val="21"/>
              <w:szCs w:val="21"/>
              <w:lang w:val="sr-Latn-CS"/>
            </w:rPr>
            <w:id w:val="1971168090"/>
            <w:placeholder>
              <w:docPart w:val="1166276E32284F58AC5E19D8743B89A8"/>
            </w:placeholder>
            <w:showingPlcHdr/>
            <w15:color w:val="000000"/>
            <w:date w:fullDate="2021-01-22T00:00:00Z">
              <w:dateFormat w:val="d.M.yyyy."/>
              <w:lid w:val="sr-Latn-RS"/>
              <w:storeMappedDataAs w:val="dateTime"/>
              <w:calendar w:val="gregorian"/>
            </w:date>
          </w:sdtPr>
          <w:sdtContent>
            <w:tc>
              <w:tcPr>
                <w:tcW w:w="7491" w:type="dxa"/>
                <w:shd w:val="clear" w:color="auto" w:fill="DFEBF5" w:themeFill="accent2" w:themeFillTint="33"/>
              </w:tcPr>
              <w:p w14:paraId="3C7D1731" w14:textId="77777777" w:rsidR="003A7D8D" w:rsidRPr="00A3735D" w:rsidRDefault="003A7D8D" w:rsidP="003A7D8D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color w:val="EAF6E6"/>
                    <w:kern w:val="0"/>
                    <w:sz w:val="21"/>
                    <w:szCs w:val="21"/>
                    <w:lang w:val="sr-Latn-CS"/>
                  </w:rPr>
                </w:pPr>
                <w:r w:rsidRPr="0077341A">
                  <w:rPr>
                    <w:rFonts w:ascii="Calibri Light" w:eastAsia="Times New Roman" w:hAnsi="Calibri Light" w:cs="Calibri Light"/>
                    <w:i/>
                    <w:color w:val="BFBFBF" w:themeColor="background1" w:themeShade="BF"/>
                    <w:kern w:val="0"/>
                    <w:sz w:val="21"/>
                    <w:szCs w:val="21"/>
                  </w:rPr>
                  <w:t>Enter a date.</w:t>
                </w:r>
              </w:p>
            </w:tc>
          </w:sdtContent>
        </w:sdt>
      </w:tr>
    </w:tbl>
    <w:p w14:paraId="27B61B35" w14:textId="77777777" w:rsidR="00EC3557" w:rsidRPr="00B9498D" w:rsidRDefault="00EC3557" w:rsidP="003A7D8D">
      <w:pPr>
        <w:spacing w:after="0"/>
        <w:rPr>
          <w:rFonts w:ascii="Calibri Light" w:hAnsi="Calibri Light" w:cs="Calibri Light"/>
          <w:b/>
          <w:color w:val="3476B1" w:themeColor="accent2" w:themeShade="BF"/>
          <w:szCs w:val="24"/>
        </w:rPr>
      </w:pPr>
      <w:r w:rsidRPr="00B9498D">
        <w:rPr>
          <w:rFonts w:ascii="Calibri Light" w:hAnsi="Calibri Light" w:cs="Calibri Light"/>
          <w:b/>
          <w:bCs/>
          <w:color w:val="3476B1" w:themeColor="accent2" w:themeShade="BF"/>
          <w:szCs w:val="24"/>
          <w:lang w:val="sr-Latn-CS"/>
        </w:rPr>
        <w:t xml:space="preserve">II </w:t>
      </w:r>
      <w:r w:rsidRPr="00B9498D">
        <w:rPr>
          <w:rFonts w:ascii="Calibri Light" w:hAnsi="Calibri Light" w:cs="Calibri Light"/>
          <w:b/>
          <w:color w:val="3476B1" w:themeColor="accent2" w:themeShade="BF"/>
          <w:szCs w:val="24"/>
        </w:rPr>
        <w:t>CONTACT INFORMATION</w:t>
      </w:r>
    </w:p>
    <w:tbl>
      <w:tblPr>
        <w:tblStyle w:val="TableGridLight1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8F1FA" w:themeFill="accent3" w:themeFillTint="1A"/>
        <w:tblLook w:val="0600" w:firstRow="0" w:lastRow="0" w:firstColumn="0" w:lastColumn="0" w:noHBand="1" w:noVBand="1"/>
      </w:tblPr>
      <w:tblGrid>
        <w:gridCol w:w="2227"/>
        <w:gridCol w:w="7473"/>
      </w:tblGrid>
      <w:tr w:rsidR="003A7D8D" w:rsidRPr="00B9498D" w14:paraId="08B86DF8" w14:textId="77777777" w:rsidTr="00A3735D">
        <w:tc>
          <w:tcPr>
            <w:tcW w:w="2227" w:type="dxa"/>
            <w:shd w:val="clear" w:color="auto" w:fill="FFFFFF" w:themeFill="background1"/>
          </w:tcPr>
          <w:p w14:paraId="77F105D7" w14:textId="18CA2BB0" w:rsidR="003A7D8D" w:rsidRPr="00043AE2" w:rsidRDefault="007273F6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E</w:t>
            </w:r>
            <w:r w:rsidR="003A7D8D"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-mail</w:t>
            </w:r>
            <w:r w:rsidR="004F4583"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:</w:t>
            </w:r>
          </w:p>
        </w:tc>
        <w:tc>
          <w:tcPr>
            <w:tcW w:w="7473" w:type="dxa"/>
            <w:shd w:val="clear" w:color="auto" w:fill="DFEBF5" w:themeFill="accent2" w:themeFillTint="33"/>
          </w:tcPr>
          <w:p w14:paraId="747A0901" w14:textId="77777777" w:rsidR="003A7D8D" w:rsidRPr="008D0020" w:rsidRDefault="003A7D8D" w:rsidP="003A7D8D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  <w:lang w:val="en-GB"/>
              </w:rPr>
            </w:pPr>
          </w:p>
        </w:tc>
      </w:tr>
      <w:tr w:rsidR="003A7D8D" w:rsidRPr="00B9498D" w14:paraId="62240DCF" w14:textId="77777777" w:rsidTr="00A3735D">
        <w:tc>
          <w:tcPr>
            <w:tcW w:w="2227" w:type="dxa"/>
            <w:shd w:val="clear" w:color="auto" w:fill="FFFFFF" w:themeFill="background1"/>
          </w:tcPr>
          <w:p w14:paraId="265F6749" w14:textId="66B715BF" w:rsidR="003A7D8D" w:rsidRPr="00043AE2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Phone number</w:t>
            </w:r>
            <w:r w:rsidR="004F4583"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:</w:t>
            </w:r>
          </w:p>
        </w:tc>
        <w:tc>
          <w:tcPr>
            <w:tcW w:w="7473" w:type="dxa"/>
            <w:shd w:val="clear" w:color="auto" w:fill="DFEBF5" w:themeFill="accent2" w:themeFillTint="33"/>
          </w:tcPr>
          <w:p w14:paraId="350A2B18" w14:textId="77777777" w:rsidR="003A7D8D" w:rsidRPr="008D0020" w:rsidRDefault="003A7D8D" w:rsidP="003A7D8D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  <w:lang w:val="en-GB"/>
              </w:rPr>
            </w:pPr>
          </w:p>
        </w:tc>
      </w:tr>
      <w:tr w:rsidR="003A7D8D" w:rsidRPr="00B9498D" w14:paraId="768EA140" w14:textId="77777777" w:rsidTr="00A3735D">
        <w:tc>
          <w:tcPr>
            <w:tcW w:w="2227" w:type="dxa"/>
            <w:shd w:val="clear" w:color="auto" w:fill="FFFFFF" w:themeFill="background1"/>
          </w:tcPr>
          <w:p w14:paraId="1C32B317" w14:textId="38927C4B" w:rsidR="003A7D8D" w:rsidRPr="00043AE2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Current address</w:t>
            </w:r>
            <w:r w:rsidR="004F4583"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:</w:t>
            </w:r>
          </w:p>
        </w:tc>
        <w:tc>
          <w:tcPr>
            <w:tcW w:w="7473" w:type="dxa"/>
            <w:shd w:val="clear" w:color="auto" w:fill="DFEBF5" w:themeFill="accent2" w:themeFillTint="33"/>
          </w:tcPr>
          <w:p w14:paraId="600D3A9E" w14:textId="77777777" w:rsidR="003A7D8D" w:rsidRPr="008D0020" w:rsidRDefault="003A7D8D" w:rsidP="003A7D8D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  <w:lang w:val="en-GB"/>
              </w:rPr>
            </w:pPr>
          </w:p>
        </w:tc>
      </w:tr>
      <w:tr w:rsidR="003A7D8D" w:rsidRPr="00B9498D" w14:paraId="18DD475C" w14:textId="77777777" w:rsidTr="00A3735D">
        <w:tc>
          <w:tcPr>
            <w:tcW w:w="2227" w:type="dxa"/>
            <w:shd w:val="clear" w:color="auto" w:fill="FFFFFF" w:themeFill="background1"/>
          </w:tcPr>
          <w:p w14:paraId="58CD1CFE" w14:textId="07C8AC9B" w:rsidR="003A7D8D" w:rsidRPr="00043AE2" w:rsidRDefault="003A7D8D" w:rsidP="007273F6">
            <w:pPr>
              <w:spacing w:before="0" w:after="0" w:line="24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Permanent address (if different)</w:t>
            </w:r>
            <w:r w:rsidR="004F4583"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:</w:t>
            </w:r>
          </w:p>
        </w:tc>
        <w:tc>
          <w:tcPr>
            <w:tcW w:w="7473" w:type="dxa"/>
            <w:shd w:val="clear" w:color="auto" w:fill="DFEBF5" w:themeFill="accent2" w:themeFillTint="33"/>
          </w:tcPr>
          <w:p w14:paraId="4FDE2925" w14:textId="77777777" w:rsidR="003A7D8D" w:rsidRPr="008D0020" w:rsidRDefault="003A7D8D" w:rsidP="003A7D8D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  <w:lang w:val="en-GB"/>
              </w:rPr>
            </w:pPr>
          </w:p>
        </w:tc>
      </w:tr>
    </w:tbl>
    <w:p w14:paraId="749B7D6A" w14:textId="43D81777" w:rsidR="00E4241E" w:rsidRPr="00B9498D" w:rsidRDefault="00E4241E" w:rsidP="0085357E">
      <w:pPr>
        <w:pStyle w:val="ContactInfo"/>
        <w:rPr>
          <w:rFonts w:ascii="Calibri Light" w:hAnsi="Calibri Light" w:cs="Calibri Light"/>
          <w:sz w:val="22"/>
          <w:szCs w:val="22"/>
          <w:lang w:val="en-GB"/>
        </w:rPr>
      </w:pPr>
    </w:p>
    <w:p w14:paraId="5FBD60E8" w14:textId="77777777" w:rsidR="00EC3557" w:rsidRPr="00B9498D" w:rsidRDefault="00EC3557" w:rsidP="0085357E">
      <w:pPr>
        <w:pStyle w:val="ContactInfo"/>
        <w:rPr>
          <w:rFonts w:ascii="Calibri Light" w:hAnsi="Calibri Light" w:cs="Calibri Light"/>
          <w:sz w:val="22"/>
          <w:szCs w:val="22"/>
          <w:lang w:val="en-GB"/>
        </w:rPr>
      </w:pPr>
    </w:p>
    <w:p w14:paraId="6A4589EA" w14:textId="77777777" w:rsidR="003A7D8D" w:rsidRPr="00B9498D" w:rsidRDefault="003A7D8D" w:rsidP="00EC3557">
      <w:pPr>
        <w:spacing w:after="240"/>
        <w:rPr>
          <w:rFonts w:ascii="Calibri Light" w:hAnsi="Calibri Light" w:cs="Calibri Light"/>
          <w:b/>
          <w:color w:val="374C80" w:themeColor="accent1" w:themeShade="BF"/>
          <w:szCs w:val="24"/>
        </w:rPr>
        <w:sectPr w:rsidR="003A7D8D" w:rsidRPr="00B9498D" w:rsidSect="00EC3557">
          <w:pgSz w:w="11906" w:h="16838" w:code="9"/>
          <w:pgMar w:top="0" w:right="1440" w:bottom="720" w:left="720" w:header="720" w:footer="720" w:gutter="0"/>
          <w:cols w:space="720"/>
          <w:docGrid w:linePitch="360"/>
        </w:sectPr>
      </w:pPr>
    </w:p>
    <w:p w14:paraId="2E403576" w14:textId="77777777" w:rsidR="00EC3557" w:rsidRPr="00B9498D" w:rsidRDefault="00EC3557" w:rsidP="00E94665">
      <w:pPr>
        <w:spacing w:after="0"/>
        <w:rPr>
          <w:rFonts w:ascii="Calibri Light" w:hAnsi="Calibri Light" w:cs="Calibri Light"/>
          <w:color w:val="3476B1" w:themeColor="accent2" w:themeShade="BF"/>
          <w:szCs w:val="24"/>
        </w:rPr>
      </w:pPr>
      <w:r w:rsidRPr="00B9498D">
        <w:rPr>
          <w:rFonts w:ascii="Calibri Light" w:hAnsi="Calibri Light" w:cs="Calibri Light"/>
          <w:b/>
          <w:color w:val="3476B1" w:themeColor="accent2" w:themeShade="BF"/>
          <w:szCs w:val="24"/>
        </w:rPr>
        <w:lastRenderedPageBreak/>
        <w:t>III ACADEMIC INFORMATION</w:t>
      </w:r>
    </w:p>
    <w:tbl>
      <w:tblPr>
        <w:tblStyle w:val="TableGridLight2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600" w:firstRow="0" w:lastRow="0" w:firstColumn="0" w:lastColumn="0" w:noHBand="1" w:noVBand="1"/>
      </w:tblPr>
      <w:tblGrid>
        <w:gridCol w:w="2944"/>
        <w:gridCol w:w="7476"/>
      </w:tblGrid>
      <w:tr w:rsidR="004F4583" w:rsidRPr="00B9498D" w14:paraId="30248ABE" w14:textId="77777777" w:rsidTr="00A3735D">
        <w:tc>
          <w:tcPr>
            <w:tcW w:w="2944" w:type="dxa"/>
            <w:shd w:val="clear" w:color="auto" w:fill="FFFFFF" w:themeFill="background1"/>
          </w:tcPr>
          <w:p w14:paraId="2A47112D" w14:textId="0617DA69" w:rsidR="004F4583" w:rsidRPr="00043AE2" w:rsidRDefault="004F4583" w:rsidP="004F4583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UAB Faculty:</w:t>
            </w:r>
          </w:p>
        </w:tc>
        <w:sdt>
          <w:sdtPr>
            <w:rPr>
              <w:rFonts w:ascii="Calibri Light" w:eastAsia="Times New Roman" w:hAnsi="Calibri Light" w:cs="Calibri Light"/>
              <w:b/>
              <w:kern w:val="0"/>
              <w:sz w:val="21"/>
              <w:szCs w:val="21"/>
            </w:rPr>
            <w:id w:val="-18466034"/>
            <w:placeholder>
              <w:docPart w:val="9332AACE1BF84EDC8E32A50CF6116E51"/>
            </w:placeholder>
            <w:showingPlcHdr/>
            <w:dropDownList>
              <w:listItem w:value="Choose an item."/>
              <w:listItem w:displayText="Faculty of Music" w:value="Faculty of Music"/>
              <w:listItem w:displayText="Faculty of Fine Arts" w:value="Faculty of Fine Arts"/>
              <w:listItem w:displayText="Faculty of Applied Arts" w:value="Faculty of Applied Arts"/>
              <w:listItem w:displayText="Faculty of Dramatic Arts" w:value="Faculty of Dramatic Arts"/>
              <w:listItem w:displayText="Interdisciplinary Studies" w:value="Interdisciplinary Studies"/>
            </w:dropDownList>
          </w:sdtPr>
          <w:sdtContent>
            <w:tc>
              <w:tcPr>
                <w:tcW w:w="7476" w:type="dxa"/>
                <w:shd w:val="clear" w:color="auto" w:fill="DFEBF5" w:themeFill="accent2" w:themeFillTint="33"/>
              </w:tcPr>
              <w:p w14:paraId="036AB814" w14:textId="77777777" w:rsidR="004F4583" w:rsidRPr="004F4583" w:rsidRDefault="004F4583" w:rsidP="004F4583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/>
                    <w:kern w:val="0"/>
                    <w:sz w:val="21"/>
                    <w:szCs w:val="21"/>
                  </w:rPr>
                </w:pPr>
                <w:r w:rsidRPr="004F4583">
                  <w:rPr>
                    <w:rFonts w:ascii="Calibri Light" w:eastAsia="Times New Roman" w:hAnsi="Calibri Light" w:cs="Calibri Light"/>
                    <w:b/>
                    <w:i/>
                    <w:color w:val="808080"/>
                    <w:kern w:val="0"/>
                  </w:rPr>
                  <w:t>Choose a faculty.</w:t>
                </w:r>
              </w:p>
            </w:tc>
          </w:sdtContent>
        </w:sdt>
      </w:tr>
      <w:tr w:rsidR="004F4583" w:rsidRPr="00B9498D" w14:paraId="3A5FB615" w14:textId="77777777" w:rsidTr="00A3735D">
        <w:trPr>
          <w:trHeight w:val="283"/>
        </w:trPr>
        <w:tc>
          <w:tcPr>
            <w:tcW w:w="2944" w:type="dxa"/>
            <w:shd w:val="clear" w:color="auto" w:fill="FFFFFF" w:themeFill="background1"/>
          </w:tcPr>
          <w:p w14:paraId="3EEC3A3A" w14:textId="77777777" w:rsidR="004F4583" w:rsidRPr="00043AE2" w:rsidRDefault="004F4583" w:rsidP="000E0407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Study Level:</w:t>
            </w: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-483702895"/>
            <w:placeholder>
              <w:docPart w:val="35C5BA1F7D514C739DEE163D0FE826DB"/>
            </w:placeholder>
            <w:showingPlcHdr/>
            <w:dropDownList>
              <w:listItem w:value="Choose an item."/>
              <w:listItem w:displayText="First Cycle (Bachelor)" w:value="First Cycle (Bachelor)"/>
              <w:listItem w:displayText="Second Cycle (Master)" w:value="Second Cycle (Master)"/>
              <w:listItem w:displayText="Third Cycle (Doctoral)" w:value="Third Cycle (Doctoral)"/>
            </w:dropDownList>
          </w:sdtPr>
          <w:sdtContent>
            <w:tc>
              <w:tcPr>
                <w:tcW w:w="7476" w:type="dxa"/>
                <w:shd w:val="clear" w:color="auto" w:fill="DFEBF5" w:themeFill="accent2" w:themeFillTint="33"/>
              </w:tcPr>
              <w:p w14:paraId="0782A77A" w14:textId="77777777" w:rsidR="004F4583" w:rsidRPr="004F4583" w:rsidRDefault="004F4583" w:rsidP="000E0407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level.</w:t>
                </w:r>
              </w:p>
            </w:tc>
          </w:sdtContent>
        </w:sdt>
      </w:tr>
      <w:tr w:rsidR="004F4583" w:rsidRPr="00B9498D" w14:paraId="15E26150" w14:textId="77777777" w:rsidTr="00A3735D">
        <w:tc>
          <w:tcPr>
            <w:tcW w:w="2944" w:type="dxa"/>
            <w:shd w:val="clear" w:color="auto" w:fill="FFFFFF" w:themeFill="background1"/>
          </w:tcPr>
          <w:p w14:paraId="04EB6CB3" w14:textId="5C22A85D" w:rsidR="004F4583" w:rsidRPr="00043AE2" w:rsidRDefault="004F4583" w:rsidP="004F4583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 xml:space="preserve">Study </w:t>
            </w:r>
            <w:proofErr w:type="spellStart"/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Programme</w:t>
            </w:r>
            <w:proofErr w:type="spellEnd"/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:</w:t>
            </w:r>
          </w:p>
        </w:tc>
        <w:tc>
          <w:tcPr>
            <w:tcW w:w="7476" w:type="dxa"/>
            <w:shd w:val="clear" w:color="auto" w:fill="DFEBF5" w:themeFill="accent2" w:themeFillTint="33"/>
          </w:tcPr>
          <w:p w14:paraId="56B5C20D" w14:textId="6B97B247" w:rsidR="004F4583" w:rsidRPr="004F4583" w:rsidRDefault="004F4583" w:rsidP="004F4583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</w:tr>
      <w:tr w:rsidR="004F4583" w:rsidRPr="00B9498D" w14:paraId="3500E373" w14:textId="77777777" w:rsidTr="00A3735D">
        <w:trPr>
          <w:trHeight w:val="283"/>
        </w:trPr>
        <w:tc>
          <w:tcPr>
            <w:tcW w:w="2944" w:type="dxa"/>
            <w:shd w:val="clear" w:color="auto" w:fill="FFFFFF" w:themeFill="background1"/>
          </w:tcPr>
          <w:p w14:paraId="60C030FD" w14:textId="15F8BB7D" w:rsidR="004F4583" w:rsidRPr="00043AE2" w:rsidRDefault="004F4583" w:rsidP="004F4583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 xml:space="preserve">Start Date of the </w:t>
            </w:r>
            <w:proofErr w:type="spellStart"/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Programme</w:t>
            </w:r>
            <w:proofErr w:type="spellEnd"/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:</w:t>
            </w:r>
          </w:p>
        </w:tc>
        <w:tc>
          <w:tcPr>
            <w:tcW w:w="7476" w:type="dxa"/>
            <w:shd w:val="clear" w:color="auto" w:fill="DFEBF5" w:themeFill="accent2" w:themeFillTint="33"/>
          </w:tcPr>
          <w:p w14:paraId="482455EB" w14:textId="023D714C" w:rsidR="004F4583" w:rsidRPr="004F4583" w:rsidRDefault="00000000" w:rsidP="004F4583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  <w:sdt>
              <w:sdtPr>
                <w:rPr>
                  <w:rFonts w:ascii="Calibri Light" w:eastAsia="Times New Roman" w:hAnsi="Calibri Light" w:cs="Calibri Light"/>
                  <w:bCs/>
                  <w:kern w:val="0"/>
                  <w:sz w:val="21"/>
                  <w:szCs w:val="21"/>
                  <w:lang w:val="sr-Latn-CS"/>
                </w:rPr>
                <w:id w:val="177926252"/>
                <w:placeholder>
                  <w:docPart w:val="8811D88394BF4288915DAFDA20D63395"/>
                </w:placeholder>
                <w:showingPlcHdr/>
                <w:dropDownList>
                  <w:listItem w:value="Choose an item."/>
                  <w:listItem w:displayText="September" w:value="September"/>
                  <w:listItem w:displayText="October" w:value="October"/>
                  <w:listItem w:displayText="November" w:value="November"/>
                </w:dropDownList>
              </w:sdtPr>
              <w:sdtContent>
                <w:r w:rsidR="004F4583"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month.</w:t>
                </w:r>
              </w:sdtContent>
            </w:sdt>
            <w:r w:rsidR="004F4583" w:rsidRPr="004F4583"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  <w:t xml:space="preserve">, </w:t>
            </w:r>
            <w:sdt>
              <w:sdtPr>
                <w:rPr>
                  <w:rFonts w:ascii="Calibri Light" w:eastAsia="Times New Roman" w:hAnsi="Calibri Light" w:cs="Calibri Light"/>
                  <w:bCs/>
                  <w:kern w:val="0"/>
                  <w:sz w:val="21"/>
                  <w:szCs w:val="21"/>
                  <w:lang w:val="sr-Latn-CS"/>
                </w:rPr>
                <w:id w:val="1458295811"/>
                <w:placeholder>
                  <w:docPart w:val="C64ADC9199924A87B31F7A764DD08C3C"/>
                </w:placeholder>
                <w:showingPlcHdr/>
                <w:dropDownList>
                  <w:listItem w:value="Choose an item."/>
                  <w:listItem w:displayText="2015" w:value="2015"/>
                  <w:listItem w:displayText="2016" w:value="2016"/>
                  <w:listItem w:displayText="2017" w:value="2017"/>
                  <w:listItem w:displayText="2018" w:value="2018"/>
                  <w:listItem w:displayText="2019" w:value="2019"/>
                  <w:listItem w:displayText="2020" w:value="2020"/>
                  <w:listItem w:displayText="2021" w:value="2021"/>
                  <w:listItem w:displayText="2022" w:value="2022"/>
                  <w:listItem w:displayText="2023" w:value="2023"/>
                </w:dropDownList>
              </w:sdtPr>
              <w:sdtContent>
                <w:r w:rsidR="004F4583"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year.</w:t>
                </w:r>
              </w:sdtContent>
            </w:sdt>
            <w:r w:rsidR="004F4583" w:rsidRPr="004F4583"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  <w:t xml:space="preserve">  </w:t>
            </w:r>
          </w:p>
        </w:tc>
      </w:tr>
      <w:tr w:rsidR="004F4583" w:rsidRPr="00B9498D" w14:paraId="3D346EB6" w14:textId="77777777" w:rsidTr="00A3735D">
        <w:tc>
          <w:tcPr>
            <w:tcW w:w="2944" w:type="dxa"/>
            <w:shd w:val="clear" w:color="auto" w:fill="FFFFFF" w:themeFill="background1"/>
          </w:tcPr>
          <w:p w14:paraId="7E228CC3" w14:textId="03FFCDF5" w:rsidR="004F4583" w:rsidRPr="00043AE2" w:rsidRDefault="004F4583" w:rsidP="004F4583">
            <w:pPr>
              <w:spacing w:before="0" w:after="0" w:line="24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  <w:lang w:val="en-GB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  <w:lang w:val="en-GB"/>
              </w:rPr>
              <w:t>Programme Duration:</w:t>
            </w: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-1677178269"/>
            <w:placeholder>
              <w:docPart w:val="B7583764C76D4B7D9FD1C71D2A6E2ECA"/>
            </w:placeholder>
            <w:showingPlcHdr/>
            <w:dropDownList>
              <w:listItem w:value="Choose an item."/>
              <w:listItem w:displayText="4 years - 240 ECTS" w:value="4 years - 240 ECTS"/>
              <w:listItem w:displayText="1 year - 60 ECTS" w:value="1 year - 60 ECTS"/>
              <w:listItem w:displayText="3 years - 180 ECTS" w:value="3 years - 180 ECTS"/>
              <w:listItem w:displayText="5 years - 300 ECTS" w:value="5 years - 300 ECTS"/>
            </w:dropDownList>
          </w:sdtPr>
          <w:sdtContent>
            <w:tc>
              <w:tcPr>
                <w:tcW w:w="7476" w:type="dxa"/>
                <w:shd w:val="clear" w:color="auto" w:fill="DFEBF5" w:themeFill="accent2" w:themeFillTint="33"/>
              </w:tcPr>
              <w:p w14:paraId="0E7F1AD1" w14:textId="77777777" w:rsidR="004F4583" w:rsidRPr="004F4583" w:rsidRDefault="004F4583" w:rsidP="004F4583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duration.</w:t>
                </w:r>
              </w:p>
            </w:tc>
          </w:sdtContent>
        </w:sdt>
      </w:tr>
      <w:tr w:rsidR="004F4583" w:rsidRPr="00B9498D" w14:paraId="44CCB117" w14:textId="77777777" w:rsidTr="00A3735D">
        <w:tc>
          <w:tcPr>
            <w:tcW w:w="2944" w:type="dxa"/>
            <w:shd w:val="clear" w:color="auto" w:fill="FFFFFF" w:themeFill="background1"/>
          </w:tcPr>
          <w:p w14:paraId="1F880B18" w14:textId="791CA7B6" w:rsidR="004F4583" w:rsidRPr="00043AE2" w:rsidRDefault="004F4583" w:rsidP="004F4583">
            <w:pPr>
              <w:spacing w:before="0" w:after="0" w:line="24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  <w:lang w:val="en-GB"/>
              </w:rPr>
              <w:t>Total ECTS obtained at the time of application:</w:t>
            </w:r>
          </w:p>
        </w:tc>
        <w:tc>
          <w:tcPr>
            <w:tcW w:w="7476" w:type="dxa"/>
            <w:shd w:val="clear" w:color="auto" w:fill="DFEBF5" w:themeFill="accent2" w:themeFillTint="33"/>
          </w:tcPr>
          <w:p w14:paraId="411E5C6E" w14:textId="77777777" w:rsidR="004F4583" w:rsidRPr="004F4583" w:rsidRDefault="004F4583" w:rsidP="004F4583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</w:tbl>
    <w:p w14:paraId="35B84F1D" w14:textId="77777777" w:rsidR="00EC3557" w:rsidRPr="00B9498D" w:rsidRDefault="00EC3557" w:rsidP="0085357E">
      <w:pPr>
        <w:pStyle w:val="ContactInfo"/>
        <w:rPr>
          <w:rFonts w:ascii="Calibri Light" w:hAnsi="Calibri Light" w:cs="Calibri Light"/>
          <w:sz w:val="22"/>
          <w:szCs w:val="22"/>
          <w:lang w:val="en-GB"/>
        </w:rPr>
      </w:pPr>
    </w:p>
    <w:p w14:paraId="73A18D84" w14:textId="77777777" w:rsidR="00EC3557" w:rsidRPr="00B9498D" w:rsidRDefault="00EC3557" w:rsidP="00133FC2">
      <w:pPr>
        <w:spacing w:before="0" w:after="0"/>
        <w:rPr>
          <w:rFonts w:ascii="Calibri Light" w:hAnsi="Calibri Light" w:cs="Calibri Light"/>
          <w:b/>
          <w:color w:val="3476B1" w:themeColor="accent2" w:themeShade="BF"/>
          <w:szCs w:val="24"/>
        </w:rPr>
      </w:pPr>
      <w:r w:rsidRPr="00B9498D">
        <w:rPr>
          <w:rFonts w:ascii="Calibri Light" w:hAnsi="Calibri Light" w:cs="Calibri Light"/>
          <w:b/>
          <w:color w:val="3476B1" w:themeColor="accent2" w:themeShade="BF"/>
          <w:szCs w:val="24"/>
        </w:rPr>
        <w:t>IV LANGUAGE PROFICIENCY</w:t>
      </w:r>
    </w:p>
    <w:tbl>
      <w:tblPr>
        <w:tblStyle w:val="TableGridLight3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600" w:firstRow="0" w:lastRow="0" w:firstColumn="0" w:lastColumn="0" w:noHBand="1" w:noVBand="1"/>
      </w:tblPr>
      <w:tblGrid>
        <w:gridCol w:w="2943"/>
        <w:gridCol w:w="7477"/>
      </w:tblGrid>
      <w:tr w:rsidR="004F4583" w:rsidRPr="004F4583" w14:paraId="121EA0A0" w14:textId="77777777" w:rsidTr="00A3735D">
        <w:tc>
          <w:tcPr>
            <w:tcW w:w="2965" w:type="dxa"/>
            <w:shd w:val="clear" w:color="auto" w:fill="FFFFFF" w:themeFill="background1"/>
          </w:tcPr>
          <w:p w14:paraId="7C600156" w14:textId="7FCD03FD" w:rsidR="004F4583" w:rsidRPr="00043AE2" w:rsidRDefault="004F4583" w:rsidP="004F4583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Mother Tongue:</w:t>
            </w:r>
          </w:p>
        </w:tc>
        <w:tc>
          <w:tcPr>
            <w:tcW w:w="7555" w:type="dxa"/>
            <w:shd w:val="clear" w:color="auto" w:fill="DFEBF5" w:themeFill="accent2" w:themeFillTint="33"/>
          </w:tcPr>
          <w:p w14:paraId="0A203F07" w14:textId="385565DB" w:rsidR="004F4583" w:rsidRPr="004F4583" w:rsidRDefault="004F4583" w:rsidP="004F4583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4F4583" w:rsidRPr="004F4583" w14:paraId="4FB74C35" w14:textId="77777777" w:rsidTr="00A3735D">
        <w:tc>
          <w:tcPr>
            <w:tcW w:w="2965" w:type="dxa"/>
            <w:shd w:val="clear" w:color="auto" w:fill="FFFFFF" w:themeFill="background1"/>
          </w:tcPr>
          <w:p w14:paraId="3C04CCA1" w14:textId="771EFAE4" w:rsidR="004F4583" w:rsidRPr="00043AE2" w:rsidRDefault="004F4583" w:rsidP="004F4583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English Language:</w:t>
            </w: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-693145003"/>
            <w:placeholder>
              <w:docPart w:val="BF8FF4DF2B0C441BACE76089DBA72499"/>
            </w:placeholder>
            <w:showingPlcHdr/>
            <w:dropDownList>
              <w:listItem w:value="Choose an item."/>
              <w:listItem w:displayText="A1 - Beginner" w:value="A1 - Beginner"/>
              <w:listItem w:displayText="A2 - Elementary" w:value="A2 - Elementary"/>
              <w:listItem w:displayText="B1 - Intermediate" w:value="B1 - Intermediate"/>
              <w:listItem w:displayText="B2 - Upper-Intermediate" w:value="B2 - Upper-Intermediate"/>
              <w:listItem w:displayText="C1 - Advanced" w:value="C1 - Advanced"/>
              <w:listItem w:displayText="C2 - Proficiency" w:value="C2 - Proficiency"/>
            </w:dropDownList>
          </w:sdtPr>
          <w:sdtContent>
            <w:tc>
              <w:tcPr>
                <w:tcW w:w="7555" w:type="dxa"/>
                <w:shd w:val="clear" w:color="auto" w:fill="DFEBF5" w:themeFill="accent2" w:themeFillTint="33"/>
              </w:tcPr>
              <w:p w14:paraId="1F2B004D" w14:textId="77777777" w:rsidR="004F4583" w:rsidRPr="004F4583" w:rsidRDefault="004F4583" w:rsidP="004F4583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level.</w:t>
                </w:r>
              </w:p>
            </w:tc>
          </w:sdtContent>
        </w:sdt>
      </w:tr>
      <w:tr w:rsidR="004F4583" w:rsidRPr="004F4583" w14:paraId="2045FECB" w14:textId="77777777" w:rsidTr="00A3735D">
        <w:tc>
          <w:tcPr>
            <w:tcW w:w="2965" w:type="dxa"/>
            <w:shd w:val="clear" w:color="auto" w:fill="FFFFFF" w:themeFill="background1"/>
          </w:tcPr>
          <w:sdt>
            <w:sdtPr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id w:val="1518968670"/>
              <w:placeholder>
                <w:docPart w:val="933C68CA4C204DA68B1C2BB1CA77A1C9"/>
              </w:placeholder>
              <w:showingPlcHdr/>
              <w:dropDownList>
                <w:listItem w:value="Choose an item."/>
                <w:listItem w:displayText="Bulgarian" w:value="Bulgarian"/>
                <w:listItem w:displayText="Croatian" w:value="Croatian"/>
                <w:listItem w:displayText="Czech" w:value="Czech"/>
                <w:listItem w:displayText="Danish" w:value="Danish"/>
                <w:listItem w:displayText="Duch" w:value="Duch"/>
                <w:listItem w:displayText="Estonian" w:value="Estonian"/>
                <w:listItem w:displayText="Finnish" w:value="Finnish"/>
                <w:listItem w:displayText="French" w:value="French"/>
                <w:listItem w:displayText="German" w:value="German"/>
                <w:listItem w:displayText="Greek" w:value="Greek"/>
                <w:listItem w:displayText="Hungarian" w:value="Hungarian"/>
                <w:listItem w:displayText="Icelancic" w:value="Icelancic"/>
                <w:listItem w:displayText="Irish" w:value="Irish"/>
                <w:listItem w:displayText="Italian" w:value="Italian"/>
                <w:listItem w:displayText="Latvian" w:value="Latvian"/>
                <w:listItem w:displayText="Lithuanian" w:value="Lithuanian"/>
                <w:listItem w:displayText="Macedonian" w:value="Macedonian"/>
                <w:listItem w:displayText="Maltese" w:value="Maltese"/>
                <w:listItem w:displayText="Norwegian" w:value="Norwegian"/>
                <w:listItem w:displayText="Polish" w:value="Polish"/>
                <w:listItem w:displayText="Portuguese" w:value="Portuguese"/>
                <w:listItem w:displayText="Romanian" w:value="Romanian"/>
                <w:listItem w:displayText="Slovak" w:value="Slovak"/>
                <w:listItem w:displayText="Slovenian" w:value="Slovenian"/>
                <w:listItem w:displayText="Spanish" w:value="Spanish"/>
                <w:listItem w:displayText="Swedish" w:value="Swedish"/>
                <w:listItem w:displayText="Turkish" w:value="Turkish"/>
                <w:listItem w:displayText="Bosnian" w:value="Bosnian"/>
                <w:listItem w:displayText="Montenegrin" w:value="Montenegrin"/>
              </w:dropDownList>
            </w:sdtPr>
            <w:sdtContent>
              <w:p w14:paraId="45F37CF9" w14:textId="77777777" w:rsidR="004F4583" w:rsidRPr="00043AE2" w:rsidRDefault="004F4583" w:rsidP="004F4583">
                <w:pPr>
                  <w:spacing w:before="60" w:after="60" w:line="240" w:lineRule="auto"/>
                  <w:rPr>
                    <w:rFonts w:ascii="Calibri Light" w:eastAsia="Times New Roman" w:hAnsi="Calibri Light" w:cs="Calibri Light"/>
                    <w:color w:val="629DD1" w:themeColor="accent2"/>
                    <w:kern w:val="0"/>
                    <w:sz w:val="21"/>
                    <w:szCs w:val="21"/>
                  </w:rPr>
                </w:pPr>
                <w:r w:rsidRPr="00043AE2">
                  <w:rPr>
                    <w:rFonts w:ascii="Calibri Light" w:eastAsia="Times New Roman" w:hAnsi="Calibri Light" w:cs="Calibri Light"/>
                    <w:i/>
                    <w:color w:val="629DD1" w:themeColor="accent2"/>
                    <w:kern w:val="0"/>
                    <w:sz w:val="22"/>
                    <w:szCs w:val="24"/>
                    <w:lang w:val="en-GB"/>
                  </w:rPr>
                  <w:t>Choose a language of the host country</w:t>
                </w:r>
              </w:p>
            </w:sdtContent>
          </w:sdt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-2126302950"/>
            <w:placeholder>
              <w:docPart w:val="DF10EC8D48D24849A4A8F208A0074D9A"/>
            </w:placeholder>
            <w:showingPlcHdr/>
            <w:dropDownList>
              <w:listItem w:value="Choose an item."/>
              <w:listItem w:displayText="No knowledge" w:value="No knowledge"/>
              <w:listItem w:displayText="A1 - Beginner" w:value="A1 - Beginner"/>
              <w:listItem w:displayText="A2 - Elementary" w:value="A2 - Elementary"/>
              <w:listItem w:displayText="B1 - Intermediate" w:value="B1 - Intermediate"/>
              <w:listItem w:displayText="B2 - Upper-Intermediate" w:value="B2 - Upper-Intermediate"/>
              <w:listItem w:displayText="C1 - Advanced" w:value="C1 - Advanced"/>
              <w:listItem w:displayText="C2 - Proficiency" w:value="C2 - Proficiency"/>
            </w:dropDownList>
          </w:sdtPr>
          <w:sdtContent>
            <w:tc>
              <w:tcPr>
                <w:tcW w:w="7555" w:type="dxa"/>
                <w:shd w:val="clear" w:color="auto" w:fill="DFEBF5" w:themeFill="accent2" w:themeFillTint="33"/>
              </w:tcPr>
              <w:p w14:paraId="290E2FA1" w14:textId="77777777" w:rsidR="004F4583" w:rsidRPr="004F4583" w:rsidRDefault="004F4583" w:rsidP="004F4583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level.</w:t>
                </w:r>
              </w:p>
            </w:tc>
          </w:sdtContent>
        </w:sdt>
      </w:tr>
    </w:tbl>
    <w:p w14:paraId="06E9B26F" w14:textId="77777777" w:rsidR="00133FC2" w:rsidRPr="00133FC2" w:rsidRDefault="00133FC2" w:rsidP="00133FC2">
      <w:pPr>
        <w:spacing w:before="0" w:after="0"/>
        <w:rPr>
          <w:rFonts w:ascii="Calibri Light" w:hAnsi="Calibri Light" w:cs="Calibri Light"/>
          <w:bCs/>
          <w:color w:val="3476B1" w:themeColor="accent2" w:themeShade="BF"/>
          <w:sz w:val="16"/>
          <w:szCs w:val="16"/>
        </w:rPr>
      </w:pPr>
    </w:p>
    <w:p w14:paraId="62FEAE88" w14:textId="1CA1D15E" w:rsidR="00EC3557" w:rsidRPr="00B9498D" w:rsidRDefault="00EC3557" w:rsidP="00133FC2">
      <w:pPr>
        <w:spacing w:before="0" w:after="0"/>
        <w:rPr>
          <w:rFonts w:ascii="Calibri Light" w:hAnsi="Calibri Light" w:cs="Calibri Light"/>
          <w:color w:val="3476B1" w:themeColor="accent2" w:themeShade="BF"/>
          <w:szCs w:val="24"/>
        </w:rPr>
      </w:pPr>
      <w:r w:rsidRPr="00B9498D">
        <w:rPr>
          <w:rFonts w:ascii="Calibri Light" w:hAnsi="Calibri Light" w:cs="Calibri Light"/>
          <w:b/>
          <w:color w:val="3476B1" w:themeColor="accent2" w:themeShade="BF"/>
          <w:szCs w:val="24"/>
        </w:rPr>
        <w:t>V HOST INSTITUTION</w:t>
      </w:r>
    </w:p>
    <w:tbl>
      <w:tblPr>
        <w:tblStyle w:val="TableGridLight4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600" w:firstRow="0" w:lastRow="0" w:firstColumn="0" w:lastColumn="0" w:noHBand="1" w:noVBand="1"/>
      </w:tblPr>
      <w:tblGrid>
        <w:gridCol w:w="2941"/>
        <w:gridCol w:w="3475"/>
        <w:gridCol w:w="4004"/>
      </w:tblGrid>
      <w:tr w:rsidR="00E94665" w:rsidRPr="00B9498D" w14:paraId="3C77A52E" w14:textId="77777777" w:rsidTr="00A3735D">
        <w:tc>
          <w:tcPr>
            <w:tcW w:w="2964" w:type="dxa"/>
            <w:shd w:val="clear" w:color="auto" w:fill="FFFFFF" w:themeFill="background1"/>
          </w:tcPr>
          <w:p w14:paraId="7AEA55DC" w14:textId="405F6FB1" w:rsidR="00E94665" w:rsidRPr="00043AE2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Name:</w:t>
            </w:r>
          </w:p>
        </w:tc>
        <w:tc>
          <w:tcPr>
            <w:tcW w:w="7553" w:type="dxa"/>
            <w:gridSpan w:val="2"/>
            <w:shd w:val="clear" w:color="auto" w:fill="DFEBF5" w:themeFill="accent2" w:themeFillTint="33"/>
          </w:tcPr>
          <w:p w14:paraId="0AECE0C5" w14:textId="77777777" w:rsidR="00E94665" w:rsidRPr="00E94665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b/>
                <w:kern w:val="0"/>
                <w:sz w:val="21"/>
                <w:szCs w:val="21"/>
              </w:rPr>
            </w:pPr>
          </w:p>
        </w:tc>
      </w:tr>
      <w:tr w:rsidR="00E94665" w:rsidRPr="00B9498D" w14:paraId="326F91AA" w14:textId="77777777" w:rsidTr="00A3735D">
        <w:tc>
          <w:tcPr>
            <w:tcW w:w="2964" w:type="dxa"/>
            <w:shd w:val="clear" w:color="auto" w:fill="FFFFFF" w:themeFill="background1"/>
          </w:tcPr>
          <w:p w14:paraId="5508B7B7" w14:textId="535EC1DC" w:rsidR="00E94665" w:rsidRPr="00043AE2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Country:</w:t>
            </w:r>
          </w:p>
        </w:tc>
        <w:tc>
          <w:tcPr>
            <w:tcW w:w="7553" w:type="dxa"/>
            <w:gridSpan w:val="2"/>
            <w:shd w:val="clear" w:color="auto" w:fill="DFEBF5" w:themeFill="accent2" w:themeFillTint="33"/>
          </w:tcPr>
          <w:p w14:paraId="4A7CD7CC" w14:textId="609C0A4A" w:rsidR="00E94665" w:rsidRPr="00E94665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b/>
                <w:kern w:val="0"/>
                <w:sz w:val="21"/>
                <w:szCs w:val="21"/>
              </w:rPr>
            </w:pPr>
          </w:p>
        </w:tc>
      </w:tr>
      <w:tr w:rsidR="00E94665" w:rsidRPr="00B9498D" w14:paraId="69B28357" w14:textId="77777777" w:rsidTr="00A3735D">
        <w:tc>
          <w:tcPr>
            <w:tcW w:w="2964" w:type="dxa"/>
            <w:shd w:val="clear" w:color="auto" w:fill="FFFFFF" w:themeFill="background1"/>
          </w:tcPr>
          <w:p w14:paraId="7D33F774" w14:textId="284CA74E" w:rsidR="00E94665" w:rsidRPr="00043AE2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 xml:space="preserve">Study </w:t>
            </w:r>
            <w:proofErr w:type="spellStart"/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Programme</w:t>
            </w:r>
            <w:proofErr w:type="spellEnd"/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:</w:t>
            </w:r>
          </w:p>
        </w:tc>
        <w:tc>
          <w:tcPr>
            <w:tcW w:w="7553" w:type="dxa"/>
            <w:gridSpan w:val="2"/>
            <w:shd w:val="clear" w:color="auto" w:fill="DFEBF5" w:themeFill="accent2" w:themeFillTint="33"/>
          </w:tcPr>
          <w:p w14:paraId="4DA90F08" w14:textId="77777777" w:rsidR="00E94665" w:rsidRPr="00E94665" w:rsidRDefault="00E94665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</w:tr>
      <w:tr w:rsidR="00E94665" w:rsidRPr="00B9498D" w14:paraId="3732FC11" w14:textId="77777777" w:rsidTr="00A3735D">
        <w:tc>
          <w:tcPr>
            <w:tcW w:w="2964" w:type="dxa"/>
            <w:shd w:val="clear" w:color="auto" w:fill="FFFFFF" w:themeFill="background1"/>
          </w:tcPr>
          <w:p w14:paraId="00658DDB" w14:textId="66B56D6A" w:rsidR="00E94665" w:rsidRPr="00043AE2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Planned Duration of Mobility:</w:t>
            </w: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1609774318"/>
            <w:placeholder>
              <w:docPart w:val="342EA2E065D0458FAA72CD5E0746CD9E"/>
            </w:placeholder>
            <w:showingPlcHdr/>
            <w:dropDownList>
              <w:listItem w:value="Choose an item."/>
              <w:listItem w:displayText="4 months" w:value="4 months"/>
              <w:listItem w:displayText="5 months" w:value="5 months"/>
            </w:dropDownList>
          </w:sdtPr>
          <w:sdtContent>
            <w:tc>
              <w:tcPr>
                <w:tcW w:w="7553" w:type="dxa"/>
                <w:gridSpan w:val="2"/>
                <w:shd w:val="clear" w:color="auto" w:fill="DFEBF5" w:themeFill="accent2" w:themeFillTint="33"/>
              </w:tcPr>
              <w:p w14:paraId="52FFB797" w14:textId="77777777" w:rsidR="00E94665" w:rsidRPr="00E94665" w:rsidRDefault="00E94665" w:rsidP="00E94665">
                <w:pPr>
                  <w:spacing w:before="0" w:after="0" w:line="24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E94665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  <w:lang w:val="en-GB"/>
                  </w:rPr>
                  <w:t>Choose a duration</w:t>
                </w:r>
                <w:r w:rsidRPr="00E94665">
                  <w:rPr>
                    <w:rFonts w:ascii="Calibri Light" w:eastAsia="Times New Roman" w:hAnsi="Calibri Light" w:cs="Calibri Light"/>
                    <w:color w:val="808080"/>
                    <w:kern w:val="0"/>
                    <w:lang w:val="en-GB"/>
                  </w:rPr>
                  <w:t>.</w:t>
                </w:r>
              </w:p>
            </w:tc>
          </w:sdtContent>
        </w:sdt>
      </w:tr>
      <w:tr w:rsidR="00E94665" w:rsidRPr="00B9498D" w14:paraId="60FB2451" w14:textId="77777777" w:rsidTr="00A3735D">
        <w:trPr>
          <w:trHeight w:val="283"/>
        </w:trPr>
        <w:tc>
          <w:tcPr>
            <w:tcW w:w="2964" w:type="dxa"/>
            <w:shd w:val="clear" w:color="auto" w:fill="FFFFFF" w:themeFill="background1"/>
          </w:tcPr>
          <w:p w14:paraId="39FCE2BB" w14:textId="59335B44" w:rsidR="00E94665" w:rsidRPr="00043AE2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Planned Period of Mobility:</w:t>
            </w:r>
          </w:p>
        </w:tc>
        <w:tc>
          <w:tcPr>
            <w:tcW w:w="7553" w:type="dxa"/>
            <w:gridSpan w:val="2"/>
            <w:shd w:val="clear" w:color="auto" w:fill="DFEBF5" w:themeFill="accent2" w:themeFillTint="33"/>
          </w:tcPr>
          <w:p w14:paraId="3592EF82" w14:textId="77777777" w:rsidR="00E94665" w:rsidRPr="00E94665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  <w:r w:rsidRPr="00E94665"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  <w:t xml:space="preserve">Start: </w:t>
            </w:r>
            <w:sdt>
              <w:sdtPr>
                <w:rPr>
                  <w:rFonts w:ascii="Calibri Light" w:eastAsia="Times New Roman" w:hAnsi="Calibri Light" w:cs="Calibri Light"/>
                  <w:bCs/>
                  <w:kern w:val="0"/>
                  <w:sz w:val="21"/>
                  <w:szCs w:val="21"/>
                  <w:lang w:val="sr-Latn-CS"/>
                </w:rPr>
                <w:id w:val="-1237624890"/>
                <w:placeholder>
                  <w:docPart w:val="148C9BB723F941E19F7E2B69E4A164AD"/>
                </w:placeholder>
                <w:showingPlcHdr/>
                <w:dropDownList>
                  <w:listItem w:value="Choose an item."/>
                  <w:listItem w:displayText="January" w:value="January"/>
                  <w:listItem w:displayText="February" w:value="February"/>
                  <w:listItem w:displayText="March" w:value="March"/>
                  <w:listItem w:displayText="April" w:value="April"/>
                  <w:listItem w:displayText="May" w:value="May"/>
                  <w:listItem w:displayText="June" w:value="June"/>
                  <w:listItem w:displayText="July" w:value="July"/>
                  <w:listItem w:displayText="August" w:value="August"/>
                  <w:listItem w:displayText="September" w:value="September"/>
                  <w:listItem w:displayText="October" w:value="October"/>
                  <w:listItem w:displayText="November" w:value="November"/>
                  <w:listItem w:displayText="December" w:value="December"/>
                </w:dropDownList>
              </w:sdtPr>
              <w:sdtContent>
                <w:r w:rsidRPr="00E94665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month.</w:t>
                </w:r>
              </w:sdtContent>
            </w:sdt>
            <w:r w:rsidRPr="00E94665"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  <w:t xml:space="preserve">, </w:t>
            </w:r>
            <w:sdt>
              <w:sdtPr>
                <w:rPr>
                  <w:rFonts w:ascii="Calibri Light" w:eastAsia="Times New Roman" w:hAnsi="Calibri Light" w:cs="Calibri Light"/>
                  <w:bCs/>
                  <w:kern w:val="0"/>
                  <w:sz w:val="21"/>
                  <w:szCs w:val="21"/>
                  <w:lang w:val="sr-Latn-CS"/>
                </w:rPr>
                <w:id w:val="-1387633264"/>
                <w:placeholder>
                  <w:docPart w:val="289861C064484F67B4924C4CF65C786C"/>
                </w:placeholder>
                <w:showingPlcHdr/>
                <w:dropDownList>
                  <w:listItem w:value="Choose an item."/>
                  <w:listItem w:displayText="2025" w:value="2025"/>
                  <w:listItem w:displayText="2026" w:value="2026"/>
                  <w:listItem w:displayText="2027" w:value="2027"/>
                  <w:listItem w:displayText="2028" w:value="2028"/>
                  <w:listItem w:displayText="2029" w:value="2029"/>
                </w:dropDownList>
              </w:sdtPr>
              <w:sdtContent>
                <w:r w:rsidRPr="00E94665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year.</w:t>
                </w:r>
              </w:sdtContent>
            </w:sdt>
            <w:r w:rsidRPr="00E94665"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  <w:t xml:space="preserve"> — End: </w:t>
            </w:r>
            <w:sdt>
              <w:sdtPr>
                <w:rPr>
                  <w:rFonts w:ascii="Calibri Light" w:eastAsia="Times New Roman" w:hAnsi="Calibri Light" w:cs="Calibri Light"/>
                  <w:bCs/>
                  <w:kern w:val="0"/>
                  <w:sz w:val="21"/>
                  <w:szCs w:val="21"/>
                  <w:lang w:val="sr-Latn-CS"/>
                </w:rPr>
                <w:id w:val="-1818019875"/>
                <w:placeholder>
                  <w:docPart w:val="88AC250200C14B7385FCA22BA3886AC3"/>
                </w:placeholder>
                <w:showingPlcHdr/>
                <w:dropDownList>
                  <w:listItem w:value="Choose an item."/>
                  <w:listItem w:displayText="January" w:value="January"/>
                  <w:listItem w:displayText="February" w:value="February"/>
                  <w:listItem w:displayText="March" w:value="March"/>
                  <w:listItem w:displayText="April" w:value="April"/>
                  <w:listItem w:displayText="May" w:value="May"/>
                  <w:listItem w:displayText="June" w:value="June"/>
                  <w:listItem w:displayText="July" w:value="July"/>
                  <w:listItem w:displayText="August" w:value="August"/>
                  <w:listItem w:displayText="September" w:value="September"/>
                  <w:listItem w:displayText="October" w:value="October"/>
                  <w:listItem w:displayText="November" w:value="November"/>
                  <w:listItem w:displayText="December" w:value="December"/>
                </w:dropDownList>
              </w:sdtPr>
              <w:sdtContent>
                <w:r w:rsidRPr="00E94665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month.</w:t>
                </w:r>
              </w:sdtContent>
            </w:sdt>
            <w:r w:rsidRPr="00E94665"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  <w:t xml:space="preserve">, </w:t>
            </w:r>
            <w:sdt>
              <w:sdtPr>
                <w:rPr>
                  <w:rFonts w:ascii="Calibri Light" w:eastAsia="Times New Roman" w:hAnsi="Calibri Light" w:cs="Calibri Light"/>
                  <w:bCs/>
                  <w:kern w:val="0"/>
                  <w:sz w:val="21"/>
                  <w:szCs w:val="21"/>
                  <w:lang w:val="sr-Latn-CS"/>
                </w:rPr>
                <w:id w:val="-987081920"/>
                <w:placeholder>
                  <w:docPart w:val="23BEE739A8224240A28C1F020C2B6C0F"/>
                </w:placeholder>
                <w:showingPlcHdr/>
                <w:dropDownList>
                  <w:listItem w:value="Choose an item."/>
                  <w:listItem w:displayText="2025" w:value="2025"/>
                  <w:listItem w:displayText="2026" w:value="2026"/>
                  <w:listItem w:displayText="2027" w:value="2027"/>
                  <w:listItem w:displayText="2028" w:value="2028"/>
                  <w:listItem w:displayText="2029" w:value="2029"/>
                </w:dropDownList>
              </w:sdtPr>
              <w:sdtContent>
                <w:r w:rsidRPr="00E94665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year.</w:t>
                </w:r>
              </w:sdtContent>
            </w:sdt>
          </w:p>
        </w:tc>
      </w:tr>
      <w:tr w:rsidR="00E94665" w:rsidRPr="00B9498D" w14:paraId="31B4CB21" w14:textId="77777777" w:rsidTr="00A3735D">
        <w:trPr>
          <w:trHeight w:val="283"/>
        </w:trPr>
        <w:tc>
          <w:tcPr>
            <w:tcW w:w="2964" w:type="dxa"/>
            <w:vMerge w:val="restart"/>
            <w:shd w:val="clear" w:color="auto" w:fill="FFFFFF" w:themeFill="background1"/>
          </w:tcPr>
          <w:p w14:paraId="1DAD2C51" w14:textId="77777777" w:rsidR="00E94665" w:rsidRPr="00043AE2" w:rsidRDefault="00E94665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Are you submitting 1 or 2 applications?</w:t>
            </w:r>
          </w:p>
        </w:tc>
        <w:tc>
          <w:tcPr>
            <w:tcW w:w="3509" w:type="dxa"/>
            <w:vMerge w:val="restart"/>
            <w:shd w:val="clear" w:color="auto" w:fill="DFEBF5" w:themeFill="accent2" w:themeFillTint="33"/>
          </w:tcPr>
          <w:p w14:paraId="1789E0B1" w14:textId="77777777" w:rsidR="00E94665" w:rsidRPr="00E94665" w:rsidRDefault="00000000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sr-Latn-CS"/>
              </w:rPr>
            </w:pPr>
            <w:sdt>
              <w:sdtPr>
                <w:rPr>
                  <w:rFonts w:ascii="Calibri Light" w:eastAsia="Times New Roman" w:hAnsi="Calibri Light" w:cs="Calibri Light"/>
                  <w:bCs/>
                  <w:kern w:val="0"/>
                  <w:sz w:val="21"/>
                  <w:szCs w:val="21"/>
                  <w:lang w:val="sr-Latn-CS"/>
                </w:rPr>
                <w:id w:val="1428534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665" w:rsidRPr="00E94665">
                  <w:rPr>
                    <w:rFonts w:ascii="Segoe UI Symbol" w:eastAsia="Times New Roman" w:hAnsi="Segoe UI Symbol" w:cs="Segoe UI Symbol"/>
                    <w:bCs/>
                    <w:kern w:val="0"/>
                    <w:sz w:val="21"/>
                    <w:szCs w:val="21"/>
                    <w:lang w:val="sr-Latn-CS"/>
                  </w:rPr>
                  <w:t>☐</w:t>
                </w:r>
              </w:sdtContent>
            </w:sdt>
            <w:r w:rsidR="00E94665" w:rsidRPr="00E94665"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  <w:t xml:space="preserve"> I'm submitting one application only.</w:t>
            </w:r>
          </w:p>
        </w:tc>
        <w:tc>
          <w:tcPr>
            <w:tcW w:w="4044" w:type="dxa"/>
            <w:shd w:val="clear" w:color="auto" w:fill="DFEBF5" w:themeFill="accent2" w:themeFillTint="33"/>
          </w:tcPr>
          <w:p w14:paraId="1F7DA1CC" w14:textId="77777777" w:rsidR="00E94665" w:rsidRPr="00E94665" w:rsidRDefault="00000000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  <w:sdt>
              <w:sdtPr>
                <w:rPr>
                  <w:rFonts w:ascii="Calibri Light" w:eastAsia="Times New Roman" w:hAnsi="Calibri Light" w:cs="Calibri Light"/>
                  <w:bCs/>
                  <w:kern w:val="0"/>
                  <w:sz w:val="21"/>
                  <w:szCs w:val="21"/>
                  <w:lang w:val="sr-Latn-CS"/>
                </w:rPr>
                <w:id w:val="-139193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665" w:rsidRPr="00E94665">
                  <w:rPr>
                    <w:rFonts w:ascii="Segoe UI Symbol" w:eastAsia="Times New Roman" w:hAnsi="Segoe UI Symbol" w:cs="Segoe UI Symbol"/>
                    <w:bCs/>
                    <w:kern w:val="0"/>
                    <w:sz w:val="21"/>
                    <w:szCs w:val="21"/>
                    <w:lang w:val="sr-Latn-CS"/>
                  </w:rPr>
                  <w:t>☐</w:t>
                </w:r>
              </w:sdtContent>
            </w:sdt>
            <w:r w:rsidR="00E94665" w:rsidRPr="00E94665"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  <w:t xml:space="preserve"> I'm submitting two separate applications.</w:t>
            </w:r>
          </w:p>
        </w:tc>
      </w:tr>
      <w:tr w:rsidR="00E94665" w:rsidRPr="00B9498D" w14:paraId="7A6C464F" w14:textId="77777777" w:rsidTr="00A3735D">
        <w:trPr>
          <w:trHeight w:val="459"/>
        </w:trPr>
        <w:tc>
          <w:tcPr>
            <w:tcW w:w="2964" w:type="dxa"/>
            <w:vMerge/>
            <w:shd w:val="clear" w:color="auto" w:fill="FFFFFF" w:themeFill="background1"/>
          </w:tcPr>
          <w:p w14:paraId="7FE1776B" w14:textId="77777777" w:rsidR="00E94665" w:rsidRPr="00E94665" w:rsidRDefault="00E94665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color w:val="90A1CF" w:themeColor="accent1" w:themeTint="99"/>
                <w:kern w:val="0"/>
                <w:sz w:val="21"/>
                <w:szCs w:val="21"/>
              </w:rPr>
            </w:pPr>
          </w:p>
        </w:tc>
        <w:tc>
          <w:tcPr>
            <w:tcW w:w="3509" w:type="dxa"/>
            <w:vMerge/>
            <w:shd w:val="clear" w:color="auto" w:fill="DFEBF5" w:themeFill="accent2" w:themeFillTint="33"/>
          </w:tcPr>
          <w:p w14:paraId="07AF3A30" w14:textId="77777777" w:rsidR="00E94665" w:rsidRPr="00E94665" w:rsidRDefault="00E94665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  <w:tc>
          <w:tcPr>
            <w:tcW w:w="4044" w:type="dxa"/>
            <w:shd w:val="clear" w:color="auto" w:fill="DFEBF5" w:themeFill="accent2" w:themeFillTint="33"/>
          </w:tcPr>
          <w:p w14:paraId="6857EFB8" w14:textId="77777777" w:rsidR="00E94665" w:rsidRPr="00E94665" w:rsidRDefault="00E94665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  <w:r w:rsidRPr="00E94665"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  <w:t>This application is my:</w:t>
            </w:r>
          </w:p>
          <w:p w14:paraId="570BCAB4" w14:textId="70CFC664" w:rsidR="00E94665" w:rsidRPr="00E94665" w:rsidRDefault="00000000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  <w:sdt>
              <w:sdtPr>
                <w:rPr>
                  <w:rFonts w:ascii="Calibri Light" w:eastAsia="Times New Roman" w:hAnsi="Calibri Light" w:cs="Calibri Light"/>
                  <w:bCs/>
                  <w:kern w:val="0"/>
                  <w:sz w:val="21"/>
                  <w:szCs w:val="21"/>
                  <w:lang w:val="sr-Latn-CS"/>
                </w:rPr>
                <w:id w:val="37443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665" w:rsidRPr="00E94665">
                  <w:rPr>
                    <w:rFonts w:ascii="Segoe UI Symbol" w:eastAsia="Times New Roman" w:hAnsi="Segoe UI Symbol" w:cs="Segoe UI Symbol"/>
                    <w:bCs/>
                    <w:kern w:val="0"/>
                    <w:sz w:val="21"/>
                    <w:szCs w:val="21"/>
                    <w:lang w:val="sr-Latn-CS"/>
                  </w:rPr>
                  <w:t>☐</w:t>
                </w:r>
              </w:sdtContent>
            </w:sdt>
            <w:r w:rsidR="003F4346"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  <w:t xml:space="preserve"> </w:t>
            </w:r>
            <w:r w:rsidR="00E94665" w:rsidRPr="00E94665"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  <w:t>1st choice</w:t>
            </w:r>
            <w:r w:rsidR="00133FC2"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  <w:t xml:space="preserve">  </w:t>
            </w:r>
            <w:sdt>
              <w:sdtPr>
                <w:rPr>
                  <w:rFonts w:ascii="Calibri Light" w:eastAsia="Times New Roman" w:hAnsi="Calibri Light" w:cs="Calibri Light"/>
                  <w:bCs/>
                  <w:kern w:val="0"/>
                  <w:sz w:val="21"/>
                  <w:szCs w:val="21"/>
                  <w:lang w:val="sr-Latn-CS"/>
                </w:rPr>
                <w:id w:val="-241798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3FC2">
                  <w:rPr>
                    <w:rFonts w:ascii="MS Gothic" w:eastAsia="MS Gothic" w:hAnsi="MS Gothic" w:cs="Calibri Light" w:hint="eastAsia"/>
                    <w:bCs/>
                    <w:kern w:val="0"/>
                    <w:sz w:val="21"/>
                    <w:szCs w:val="21"/>
                    <w:lang w:val="sr-Latn-CS"/>
                  </w:rPr>
                  <w:t>☐</w:t>
                </w:r>
              </w:sdtContent>
            </w:sdt>
            <w:r w:rsidR="00133FC2"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  <w:t xml:space="preserve"> </w:t>
            </w:r>
            <w:r w:rsidR="00133FC2" w:rsidRPr="00E94665"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  <w:t>2nd choice</w:t>
            </w:r>
          </w:p>
        </w:tc>
      </w:tr>
    </w:tbl>
    <w:p w14:paraId="5D7217DB" w14:textId="77777777" w:rsidR="00133FC2" w:rsidRPr="00133FC2" w:rsidRDefault="00133FC2" w:rsidP="00E94665">
      <w:pPr>
        <w:spacing w:before="0" w:after="0" w:line="240" w:lineRule="auto"/>
        <w:rPr>
          <w:rFonts w:ascii="Calibri Light" w:eastAsia="Times New Roman" w:hAnsi="Calibri Light" w:cs="Calibri Light"/>
          <w:color w:val="2E74B5"/>
          <w:kern w:val="0"/>
          <w:sz w:val="16"/>
          <w:szCs w:val="16"/>
          <w:lang w:val="sr-Latn-CS" w:eastAsia="en-US"/>
        </w:rPr>
      </w:pPr>
      <w:bookmarkStart w:id="0" w:name="_Hlk198813491"/>
    </w:p>
    <w:p w14:paraId="0780D674" w14:textId="1035079F" w:rsidR="00E94665" w:rsidRPr="00CF0E65" w:rsidRDefault="00E94665" w:rsidP="00E94665">
      <w:pPr>
        <w:spacing w:before="0" w:after="0" w:line="240" w:lineRule="auto"/>
        <w:rPr>
          <w:rFonts w:ascii="Calibri Light" w:eastAsia="Times New Roman" w:hAnsi="Calibri Light" w:cs="Calibri Light"/>
          <w:b/>
          <w:color w:val="3476B1" w:themeColor="accent2" w:themeShade="BF"/>
          <w:kern w:val="0"/>
          <w:szCs w:val="24"/>
          <w:lang w:val="en-GB" w:eastAsia="en-US"/>
        </w:rPr>
      </w:pPr>
      <w:r w:rsidRPr="00CF0E65">
        <w:rPr>
          <w:rFonts w:ascii="Calibri Light" w:eastAsia="Times New Roman" w:hAnsi="Calibri Light" w:cs="Calibri Light"/>
          <w:b/>
          <w:bCs/>
          <w:color w:val="3476B1" w:themeColor="accent2" w:themeShade="BF"/>
          <w:kern w:val="0"/>
          <w:szCs w:val="24"/>
          <w:lang w:val="sr-Latn-CS" w:eastAsia="en-US"/>
        </w:rPr>
        <w:t xml:space="preserve">VI </w:t>
      </w:r>
      <w:r w:rsidRPr="00CF0E65">
        <w:rPr>
          <w:rFonts w:ascii="Calibri Light" w:eastAsia="Times New Roman" w:hAnsi="Calibri Light" w:cs="Calibri Light"/>
          <w:b/>
          <w:color w:val="3476B1" w:themeColor="accent2" w:themeShade="BF"/>
          <w:kern w:val="0"/>
          <w:szCs w:val="24"/>
          <w:lang w:val="en-GB" w:eastAsia="en-US"/>
        </w:rPr>
        <w:t>PRELIMINARY LIST OF COURSES AT HOST INSTITUTION*</w:t>
      </w:r>
    </w:p>
    <w:tbl>
      <w:tblPr>
        <w:tblStyle w:val="TableGridLight5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600" w:firstRow="0" w:lastRow="0" w:firstColumn="0" w:lastColumn="0" w:noHBand="1" w:noVBand="1"/>
      </w:tblPr>
      <w:tblGrid>
        <w:gridCol w:w="3847"/>
        <w:gridCol w:w="2250"/>
        <w:gridCol w:w="2900"/>
        <w:gridCol w:w="1423"/>
      </w:tblGrid>
      <w:tr w:rsidR="00043AE2" w:rsidRPr="00043AE2" w14:paraId="0F8E4ADE" w14:textId="77777777" w:rsidTr="00133FC2">
        <w:trPr>
          <w:trHeight w:val="234"/>
        </w:trPr>
        <w:tc>
          <w:tcPr>
            <w:tcW w:w="3847" w:type="dxa"/>
            <w:shd w:val="clear" w:color="auto" w:fill="FFFFFF" w:themeFill="background1"/>
          </w:tcPr>
          <w:bookmarkEnd w:id="0"/>
          <w:p w14:paraId="74AFC23B" w14:textId="271E57CD" w:rsidR="00E94665" w:rsidRPr="00043AE2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Course Tittle</w:t>
            </w:r>
          </w:p>
        </w:tc>
        <w:tc>
          <w:tcPr>
            <w:tcW w:w="2250" w:type="dxa"/>
            <w:shd w:val="clear" w:color="auto" w:fill="FFFFFF" w:themeFill="background1"/>
          </w:tcPr>
          <w:p w14:paraId="15BB4414" w14:textId="706947F5" w:rsidR="00E94665" w:rsidRPr="00043AE2" w:rsidRDefault="00E94665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bCs/>
                <w:color w:val="629DD1" w:themeColor="accent2"/>
                <w:kern w:val="0"/>
                <w:sz w:val="21"/>
                <w:szCs w:val="21"/>
                <w:lang w:val="sr-Latn-CS"/>
              </w:rPr>
            </w:pPr>
            <w:r w:rsidRPr="00043AE2">
              <w:rPr>
                <w:rFonts w:ascii="Calibri Light" w:eastAsia="Times New Roman" w:hAnsi="Calibri Light" w:cs="Calibri Light"/>
                <w:bCs/>
                <w:color w:val="629DD1" w:themeColor="accent2"/>
                <w:kern w:val="0"/>
                <w:sz w:val="21"/>
                <w:szCs w:val="21"/>
                <w:lang w:val="sr-Latn-CS"/>
              </w:rPr>
              <w:t>Course Level</w:t>
            </w:r>
          </w:p>
        </w:tc>
        <w:tc>
          <w:tcPr>
            <w:tcW w:w="2900" w:type="dxa"/>
            <w:shd w:val="clear" w:color="auto" w:fill="FFFFFF" w:themeFill="background1"/>
          </w:tcPr>
          <w:p w14:paraId="4C2F6372" w14:textId="03BE6FAB" w:rsidR="00E94665" w:rsidRPr="00043AE2" w:rsidRDefault="00E94665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bCs/>
                <w:color w:val="629DD1" w:themeColor="accent2"/>
                <w:kern w:val="0"/>
                <w:sz w:val="21"/>
                <w:szCs w:val="21"/>
                <w:lang w:val="sr-Latn-CS"/>
              </w:rPr>
            </w:pPr>
            <w:r w:rsidRPr="00043AE2">
              <w:rPr>
                <w:rFonts w:ascii="Calibri Light" w:eastAsia="Times New Roman" w:hAnsi="Calibri Light" w:cs="Calibri Light"/>
                <w:bCs/>
                <w:color w:val="629DD1" w:themeColor="accent2"/>
                <w:kern w:val="0"/>
                <w:sz w:val="21"/>
                <w:szCs w:val="21"/>
                <w:lang w:val="sr-Latn-CS"/>
              </w:rPr>
              <w:t>Study Programme</w:t>
            </w:r>
          </w:p>
        </w:tc>
        <w:tc>
          <w:tcPr>
            <w:tcW w:w="1423" w:type="dxa"/>
            <w:shd w:val="clear" w:color="auto" w:fill="FFFFFF" w:themeFill="background1"/>
          </w:tcPr>
          <w:p w14:paraId="5106DE63" w14:textId="77777777" w:rsidR="00E94665" w:rsidRPr="00043AE2" w:rsidRDefault="00E94665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bCs/>
                <w:color w:val="629DD1" w:themeColor="accent2"/>
                <w:kern w:val="0"/>
                <w:sz w:val="21"/>
                <w:szCs w:val="21"/>
                <w:lang w:val="sr-Latn-CS"/>
              </w:rPr>
            </w:pPr>
            <w:r w:rsidRPr="00043AE2">
              <w:rPr>
                <w:rFonts w:ascii="Calibri Light" w:eastAsia="Times New Roman" w:hAnsi="Calibri Light" w:cs="Calibri Light"/>
                <w:bCs/>
                <w:color w:val="629DD1" w:themeColor="accent2"/>
                <w:kern w:val="0"/>
                <w:sz w:val="21"/>
                <w:szCs w:val="21"/>
                <w:lang w:val="sr-Latn-CS"/>
              </w:rPr>
              <w:t>ECTS</w:t>
            </w:r>
          </w:p>
        </w:tc>
      </w:tr>
      <w:tr w:rsidR="00E94665" w:rsidRPr="00B9498D" w14:paraId="20D68461" w14:textId="77777777" w:rsidTr="00A3735D">
        <w:tc>
          <w:tcPr>
            <w:tcW w:w="3847" w:type="dxa"/>
            <w:shd w:val="clear" w:color="auto" w:fill="DFEBF5" w:themeFill="accent2" w:themeFillTint="33"/>
          </w:tcPr>
          <w:p w14:paraId="60DAE463" w14:textId="77777777" w:rsidR="00E94665" w:rsidRPr="00E94665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-2088767275"/>
            <w:placeholder>
              <w:docPart w:val="B943735D950E49A8B238FD12B5ECA51D"/>
            </w:placeholder>
            <w:showingPlcHdr/>
            <w:dropDownList>
              <w:listItem w:value="Choose an item."/>
              <w:listItem w:displayText="First Cycle (Bachelor)" w:value="First Cycle (Bachelor)"/>
              <w:listItem w:displayText="Second Cycle (Master)" w:value="Second Cycle (Master)"/>
              <w:listItem w:displayText="Third Cycle (Doctoral)" w:value="Third Cycle (Doctoral)"/>
            </w:dropDownList>
          </w:sdtPr>
          <w:sdtContent>
            <w:tc>
              <w:tcPr>
                <w:tcW w:w="2250" w:type="dxa"/>
                <w:shd w:val="clear" w:color="auto" w:fill="DFEBF5" w:themeFill="accent2" w:themeFillTint="33"/>
              </w:tcPr>
              <w:p w14:paraId="48789D94" w14:textId="460F740D" w:rsidR="00E94665" w:rsidRPr="00E94665" w:rsidRDefault="00E94665" w:rsidP="00E94665">
                <w:pPr>
                  <w:spacing w:before="0" w:after="0" w:line="240" w:lineRule="auto"/>
                  <w:rPr>
                    <w:rFonts w:ascii="Calibri Light" w:eastAsia="Times New Roman" w:hAnsi="Calibri Light" w:cs="Calibri Light"/>
                    <w:kern w:val="0"/>
                    <w:sz w:val="22"/>
                    <w:szCs w:val="24"/>
                    <w:lang w:val="en-GB"/>
                  </w:rPr>
                </w:pPr>
                <w:r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level.</w:t>
                </w:r>
              </w:p>
            </w:tc>
          </w:sdtContent>
        </w:sdt>
        <w:tc>
          <w:tcPr>
            <w:tcW w:w="2900" w:type="dxa"/>
            <w:shd w:val="clear" w:color="auto" w:fill="DFEBF5" w:themeFill="accent2" w:themeFillTint="33"/>
          </w:tcPr>
          <w:p w14:paraId="56421B05" w14:textId="77777777" w:rsidR="00E94665" w:rsidRPr="00E94665" w:rsidRDefault="00E94665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  <w:tc>
          <w:tcPr>
            <w:tcW w:w="1423" w:type="dxa"/>
            <w:shd w:val="clear" w:color="auto" w:fill="DFEBF5" w:themeFill="accent2" w:themeFillTint="33"/>
          </w:tcPr>
          <w:p w14:paraId="41136A01" w14:textId="77777777" w:rsidR="00E94665" w:rsidRPr="00E94665" w:rsidRDefault="00E94665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</w:tr>
      <w:tr w:rsidR="00E94665" w:rsidRPr="00B9498D" w14:paraId="327E436F" w14:textId="77777777" w:rsidTr="00A3735D">
        <w:tc>
          <w:tcPr>
            <w:tcW w:w="3847" w:type="dxa"/>
            <w:shd w:val="clear" w:color="auto" w:fill="DFEBF5" w:themeFill="accent2" w:themeFillTint="33"/>
          </w:tcPr>
          <w:p w14:paraId="60A132CF" w14:textId="77777777" w:rsidR="00E94665" w:rsidRPr="00E94665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806440395"/>
            <w:placeholder>
              <w:docPart w:val="FEB6A370AD7B458EA8DA0C2B2500185B"/>
            </w:placeholder>
            <w:showingPlcHdr/>
            <w:dropDownList>
              <w:listItem w:value="Choose an item."/>
              <w:listItem w:displayText="First Cycle (Bachelor)" w:value="First Cycle (Bachelor)"/>
              <w:listItem w:displayText="Second Cycle (Master)" w:value="Second Cycle (Master)"/>
              <w:listItem w:displayText="Third Cycle (Doctoral)" w:value="Third Cycle (Doctoral)"/>
            </w:dropDownList>
          </w:sdtPr>
          <w:sdtContent>
            <w:tc>
              <w:tcPr>
                <w:tcW w:w="2250" w:type="dxa"/>
                <w:shd w:val="clear" w:color="auto" w:fill="DFEBF5" w:themeFill="accent2" w:themeFillTint="33"/>
              </w:tcPr>
              <w:p w14:paraId="23272A89" w14:textId="64552071" w:rsidR="00E94665" w:rsidRPr="00E94665" w:rsidRDefault="00E94665" w:rsidP="00E94665">
                <w:pPr>
                  <w:spacing w:before="0" w:after="0" w:line="240" w:lineRule="auto"/>
                  <w:rPr>
                    <w:rFonts w:ascii="Calibri Light" w:eastAsia="Times New Roman" w:hAnsi="Calibri Light" w:cs="Calibri Light"/>
                    <w:kern w:val="0"/>
                    <w:sz w:val="22"/>
                    <w:szCs w:val="24"/>
                    <w:lang w:val="en-GB"/>
                  </w:rPr>
                </w:pPr>
                <w:r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level.</w:t>
                </w:r>
              </w:p>
            </w:tc>
          </w:sdtContent>
        </w:sdt>
        <w:tc>
          <w:tcPr>
            <w:tcW w:w="2900" w:type="dxa"/>
            <w:shd w:val="clear" w:color="auto" w:fill="DFEBF5" w:themeFill="accent2" w:themeFillTint="33"/>
          </w:tcPr>
          <w:p w14:paraId="30977C7F" w14:textId="77777777" w:rsidR="00E94665" w:rsidRPr="00E94665" w:rsidRDefault="00E94665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  <w:tc>
          <w:tcPr>
            <w:tcW w:w="1423" w:type="dxa"/>
            <w:shd w:val="clear" w:color="auto" w:fill="DFEBF5" w:themeFill="accent2" w:themeFillTint="33"/>
          </w:tcPr>
          <w:p w14:paraId="3E8FECDA" w14:textId="77777777" w:rsidR="00E94665" w:rsidRPr="00E94665" w:rsidRDefault="00E94665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</w:tr>
      <w:tr w:rsidR="00E94665" w:rsidRPr="00B9498D" w14:paraId="5DE72357" w14:textId="77777777" w:rsidTr="00A3735D">
        <w:tc>
          <w:tcPr>
            <w:tcW w:w="3847" w:type="dxa"/>
            <w:shd w:val="clear" w:color="auto" w:fill="DFEBF5" w:themeFill="accent2" w:themeFillTint="33"/>
          </w:tcPr>
          <w:p w14:paraId="30EDC3CE" w14:textId="77777777" w:rsidR="00E94665" w:rsidRPr="00E94665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-1887637750"/>
            <w:placeholder>
              <w:docPart w:val="F3806A7F58E3448BB94243D2DB1CCDC2"/>
            </w:placeholder>
            <w:showingPlcHdr/>
            <w:dropDownList>
              <w:listItem w:value="Choose an item."/>
              <w:listItem w:displayText="First Cycle (Bachelor)" w:value="First Cycle (Bachelor)"/>
              <w:listItem w:displayText="Second Cycle (Master)" w:value="Second Cycle (Master)"/>
              <w:listItem w:displayText="Third Cycle (Doctoral)" w:value="Third Cycle (Doctoral)"/>
            </w:dropDownList>
          </w:sdtPr>
          <w:sdtContent>
            <w:tc>
              <w:tcPr>
                <w:tcW w:w="2250" w:type="dxa"/>
                <w:shd w:val="clear" w:color="auto" w:fill="DFEBF5" w:themeFill="accent2" w:themeFillTint="33"/>
              </w:tcPr>
              <w:p w14:paraId="2C7D7E71" w14:textId="5B872ACD" w:rsidR="00E94665" w:rsidRPr="00E94665" w:rsidRDefault="00E94665" w:rsidP="00E94665">
                <w:pPr>
                  <w:spacing w:before="0" w:after="0" w:line="240" w:lineRule="auto"/>
                  <w:rPr>
                    <w:rFonts w:ascii="Calibri Light" w:eastAsia="Times New Roman" w:hAnsi="Calibri Light" w:cs="Calibri Light"/>
                    <w:kern w:val="0"/>
                    <w:sz w:val="22"/>
                    <w:szCs w:val="24"/>
                    <w:lang w:val="en-GB"/>
                  </w:rPr>
                </w:pPr>
                <w:r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level.</w:t>
                </w:r>
              </w:p>
            </w:tc>
          </w:sdtContent>
        </w:sdt>
        <w:tc>
          <w:tcPr>
            <w:tcW w:w="2900" w:type="dxa"/>
            <w:shd w:val="clear" w:color="auto" w:fill="DFEBF5" w:themeFill="accent2" w:themeFillTint="33"/>
          </w:tcPr>
          <w:p w14:paraId="65688F43" w14:textId="77777777" w:rsidR="00E94665" w:rsidRPr="00E94665" w:rsidRDefault="00E94665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  <w:tc>
          <w:tcPr>
            <w:tcW w:w="1423" w:type="dxa"/>
            <w:shd w:val="clear" w:color="auto" w:fill="DFEBF5" w:themeFill="accent2" w:themeFillTint="33"/>
          </w:tcPr>
          <w:p w14:paraId="774CF1DA" w14:textId="77777777" w:rsidR="00E94665" w:rsidRPr="00E94665" w:rsidRDefault="00E94665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</w:tr>
      <w:tr w:rsidR="00E94665" w:rsidRPr="00B9498D" w14:paraId="6A2C5176" w14:textId="77777777" w:rsidTr="00A3735D">
        <w:tc>
          <w:tcPr>
            <w:tcW w:w="3847" w:type="dxa"/>
            <w:shd w:val="clear" w:color="auto" w:fill="DFEBF5" w:themeFill="accent2" w:themeFillTint="33"/>
          </w:tcPr>
          <w:p w14:paraId="0743B739" w14:textId="77777777" w:rsidR="00E94665" w:rsidRPr="00E94665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-67660880"/>
            <w:placeholder>
              <w:docPart w:val="981D97608F94456C845908DAE4445A8C"/>
            </w:placeholder>
            <w:showingPlcHdr/>
            <w:dropDownList>
              <w:listItem w:value="Choose an item."/>
              <w:listItem w:displayText="First Cycle (Bachelor)" w:value="First Cycle (Bachelor)"/>
              <w:listItem w:displayText="Second Cycle (Master)" w:value="Second Cycle (Master)"/>
              <w:listItem w:displayText="Third Cycle (Doctoral)" w:value="Third Cycle (Doctoral)"/>
            </w:dropDownList>
          </w:sdtPr>
          <w:sdtContent>
            <w:tc>
              <w:tcPr>
                <w:tcW w:w="2250" w:type="dxa"/>
                <w:shd w:val="clear" w:color="auto" w:fill="DFEBF5" w:themeFill="accent2" w:themeFillTint="33"/>
              </w:tcPr>
              <w:p w14:paraId="4BD8A76D" w14:textId="0DD71A17" w:rsidR="00E94665" w:rsidRPr="00E94665" w:rsidRDefault="00E94665" w:rsidP="00E94665">
                <w:pPr>
                  <w:spacing w:before="0" w:after="0" w:line="240" w:lineRule="auto"/>
                  <w:rPr>
                    <w:rFonts w:ascii="Calibri Light" w:eastAsia="Times New Roman" w:hAnsi="Calibri Light" w:cs="Calibri Light"/>
                    <w:kern w:val="0"/>
                    <w:sz w:val="22"/>
                    <w:szCs w:val="24"/>
                    <w:lang w:val="en-GB"/>
                  </w:rPr>
                </w:pPr>
                <w:r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level.</w:t>
                </w:r>
              </w:p>
            </w:tc>
          </w:sdtContent>
        </w:sdt>
        <w:tc>
          <w:tcPr>
            <w:tcW w:w="2900" w:type="dxa"/>
            <w:shd w:val="clear" w:color="auto" w:fill="DFEBF5" w:themeFill="accent2" w:themeFillTint="33"/>
          </w:tcPr>
          <w:p w14:paraId="519BD065" w14:textId="77777777" w:rsidR="00E94665" w:rsidRPr="00E94665" w:rsidRDefault="00E94665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  <w:tc>
          <w:tcPr>
            <w:tcW w:w="1423" w:type="dxa"/>
            <w:shd w:val="clear" w:color="auto" w:fill="DFEBF5" w:themeFill="accent2" w:themeFillTint="33"/>
          </w:tcPr>
          <w:p w14:paraId="61969DB0" w14:textId="77777777" w:rsidR="00E94665" w:rsidRPr="00E94665" w:rsidRDefault="00E94665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</w:tr>
      <w:tr w:rsidR="00E94665" w:rsidRPr="00B9498D" w14:paraId="01ED3BE8" w14:textId="77777777" w:rsidTr="00A3735D">
        <w:tc>
          <w:tcPr>
            <w:tcW w:w="3847" w:type="dxa"/>
            <w:shd w:val="clear" w:color="auto" w:fill="DFEBF5" w:themeFill="accent2" w:themeFillTint="33"/>
          </w:tcPr>
          <w:p w14:paraId="413E049E" w14:textId="77777777" w:rsidR="00E94665" w:rsidRPr="00E94665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1340585901"/>
            <w:placeholder>
              <w:docPart w:val="A414D325A765403CB65960FA7E1C54A6"/>
            </w:placeholder>
            <w:showingPlcHdr/>
            <w:dropDownList>
              <w:listItem w:value="Choose an item."/>
              <w:listItem w:displayText="First Cycle (Bachelor)" w:value="First Cycle (Bachelor)"/>
              <w:listItem w:displayText="Second Cycle (Master)" w:value="Second Cycle (Master)"/>
              <w:listItem w:displayText="Third Cycle (Doctoral)" w:value="Third Cycle (Doctoral)"/>
            </w:dropDownList>
          </w:sdtPr>
          <w:sdtContent>
            <w:tc>
              <w:tcPr>
                <w:tcW w:w="2250" w:type="dxa"/>
                <w:shd w:val="clear" w:color="auto" w:fill="DFEBF5" w:themeFill="accent2" w:themeFillTint="33"/>
              </w:tcPr>
              <w:p w14:paraId="0343F8B2" w14:textId="62EF774D" w:rsidR="00E94665" w:rsidRPr="00E94665" w:rsidRDefault="00E94665" w:rsidP="00E94665">
                <w:pPr>
                  <w:spacing w:before="0" w:after="0" w:line="240" w:lineRule="auto"/>
                  <w:rPr>
                    <w:rFonts w:ascii="Calibri Light" w:eastAsia="Times New Roman" w:hAnsi="Calibri Light" w:cs="Calibri Light"/>
                    <w:kern w:val="0"/>
                    <w:sz w:val="22"/>
                    <w:szCs w:val="24"/>
                    <w:lang w:val="en-GB"/>
                  </w:rPr>
                </w:pPr>
                <w:r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level.</w:t>
                </w:r>
              </w:p>
            </w:tc>
          </w:sdtContent>
        </w:sdt>
        <w:tc>
          <w:tcPr>
            <w:tcW w:w="2900" w:type="dxa"/>
            <w:shd w:val="clear" w:color="auto" w:fill="DFEBF5" w:themeFill="accent2" w:themeFillTint="33"/>
          </w:tcPr>
          <w:p w14:paraId="61A8693A" w14:textId="77777777" w:rsidR="00E94665" w:rsidRPr="00E94665" w:rsidRDefault="00E94665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  <w:tc>
          <w:tcPr>
            <w:tcW w:w="1423" w:type="dxa"/>
            <w:shd w:val="clear" w:color="auto" w:fill="DFEBF5" w:themeFill="accent2" w:themeFillTint="33"/>
          </w:tcPr>
          <w:p w14:paraId="14D9C87E" w14:textId="77777777" w:rsidR="00E94665" w:rsidRPr="00E94665" w:rsidRDefault="00E94665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</w:tr>
      <w:tr w:rsidR="00E94665" w:rsidRPr="00B9498D" w14:paraId="59F0803B" w14:textId="77777777" w:rsidTr="00A3735D">
        <w:tc>
          <w:tcPr>
            <w:tcW w:w="3847" w:type="dxa"/>
            <w:shd w:val="clear" w:color="auto" w:fill="DFEBF5" w:themeFill="accent2" w:themeFillTint="33"/>
          </w:tcPr>
          <w:p w14:paraId="051FD441" w14:textId="77777777" w:rsidR="00E94665" w:rsidRPr="00E94665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-1992936315"/>
            <w:placeholder>
              <w:docPart w:val="B66B858ECC6244C2B10B9D1FF7F454DB"/>
            </w:placeholder>
            <w:showingPlcHdr/>
            <w:dropDownList>
              <w:listItem w:value="Choose an item."/>
              <w:listItem w:displayText="First Cycle (Bachelor)" w:value="First Cycle (Bachelor)"/>
              <w:listItem w:displayText="Second Cycle (Master)" w:value="Second Cycle (Master)"/>
              <w:listItem w:displayText="Third Cycle (Doctoral)" w:value="Third Cycle (Doctoral)"/>
            </w:dropDownList>
          </w:sdtPr>
          <w:sdtContent>
            <w:tc>
              <w:tcPr>
                <w:tcW w:w="2250" w:type="dxa"/>
                <w:shd w:val="clear" w:color="auto" w:fill="DFEBF5" w:themeFill="accent2" w:themeFillTint="33"/>
              </w:tcPr>
              <w:p w14:paraId="311E7218" w14:textId="08D962AB" w:rsidR="00E94665" w:rsidRPr="00E94665" w:rsidRDefault="00E94665" w:rsidP="00E94665">
                <w:pPr>
                  <w:spacing w:before="0" w:after="0" w:line="240" w:lineRule="auto"/>
                  <w:rPr>
                    <w:rFonts w:ascii="Calibri Light" w:eastAsia="Times New Roman" w:hAnsi="Calibri Light" w:cs="Calibri Light"/>
                    <w:kern w:val="0"/>
                    <w:sz w:val="22"/>
                    <w:szCs w:val="24"/>
                    <w:lang w:val="en-GB"/>
                  </w:rPr>
                </w:pPr>
                <w:r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level.</w:t>
                </w:r>
              </w:p>
            </w:tc>
          </w:sdtContent>
        </w:sdt>
        <w:tc>
          <w:tcPr>
            <w:tcW w:w="2900" w:type="dxa"/>
            <w:shd w:val="clear" w:color="auto" w:fill="DFEBF5" w:themeFill="accent2" w:themeFillTint="33"/>
          </w:tcPr>
          <w:p w14:paraId="780BE131" w14:textId="77777777" w:rsidR="00E94665" w:rsidRPr="00E94665" w:rsidRDefault="00E94665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  <w:tc>
          <w:tcPr>
            <w:tcW w:w="1423" w:type="dxa"/>
            <w:shd w:val="clear" w:color="auto" w:fill="DFEBF5" w:themeFill="accent2" w:themeFillTint="33"/>
          </w:tcPr>
          <w:p w14:paraId="7ACB07A0" w14:textId="77777777" w:rsidR="00E94665" w:rsidRPr="00E94665" w:rsidRDefault="00E94665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</w:tr>
    </w:tbl>
    <w:p w14:paraId="1623A77E" w14:textId="40D130A7" w:rsidR="00EC3557" w:rsidRDefault="00E94665" w:rsidP="00133FC2">
      <w:pPr>
        <w:spacing w:before="60" w:after="60" w:line="240" w:lineRule="auto"/>
        <w:rPr>
          <w:rFonts w:ascii="Calibri Light" w:eastAsia="Times New Roman" w:hAnsi="Calibri Light" w:cs="Calibri Light"/>
          <w:kern w:val="0"/>
          <w:sz w:val="20"/>
          <w:lang w:eastAsia="en-US"/>
        </w:rPr>
      </w:pPr>
      <w:r w:rsidRPr="00E94665">
        <w:rPr>
          <w:rFonts w:ascii="Calibri Light" w:eastAsia="Times New Roman" w:hAnsi="Calibri Light" w:cs="Calibri Light"/>
          <w:color w:val="2F5496"/>
          <w:kern w:val="0"/>
          <w:sz w:val="20"/>
          <w:lang w:eastAsia="en-US"/>
        </w:rPr>
        <w:t>*</w:t>
      </w:r>
      <w:r w:rsidRPr="00E94665">
        <w:rPr>
          <w:rFonts w:ascii="Calibri Light" w:eastAsia="Times New Roman" w:hAnsi="Calibri Light" w:cs="Calibri Light"/>
          <w:kern w:val="0"/>
          <w:sz w:val="20"/>
          <w:lang w:eastAsia="en-US"/>
        </w:rPr>
        <w:t xml:space="preserve"> It is recommended to obtain between 20 and 30 ECTS, not less than 18.</w:t>
      </w:r>
    </w:p>
    <w:p w14:paraId="3BDFBC41" w14:textId="77777777" w:rsidR="00133FC2" w:rsidRPr="00133FC2" w:rsidRDefault="00133FC2" w:rsidP="00133FC2">
      <w:pPr>
        <w:spacing w:before="0" w:after="0" w:line="240" w:lineRule="auto"/>
        <w:rPr>
          <w:rFonts w:ascii="Calibri Light" w:eastAsia="Times New Roman" w:hAnsi="Calibri Light" w:cs="Calibri Light"/>
          <w:kern w:val="0"/>
          <w:sz w:val="20"/>
          <w:lang w:eastAsia="en-US"/>
        </w:rPr>
      </w:pPr>
    </w:p>
    <w:p w14:paraId="5A3BF1F5" w14:textId="478A1E3C" w:rsidR="00B9498D" w:rsidRPr="00CF0E65" w:rsidRDefault="00B9498D" w:rsidP="00B9498D">
      <w:pPr>
        <w:spacing w:before="0" w:after="0" w:line="240" w:lineRule="auto"/>
        <w:rPr>
          <w:rFonts w:ascii="Calibri Light" w:eastAsia="Times New Roman" w:hAnsi="Calibri Light" w:cs="Calibri Light"/>
          <w:b/>
          <w:color w:val="3476B1" w:themeColor="accent2" w:themeShade="BF"/>
          <w:kern w:val="0"/>
          <w:szCs w:val="24"/>
          <w:lang w:val="en-GB" w:eastAsia="en-US"/>
        </w:rPr>
      </w:pPr>
      <w:bookmarkStart w:id="1" w:name="_Hlk198813503"/>
      <w:r w:rsidRPr="00CF0E65">
        <w:rPr>
          <w:rFonts w:ascii="Calibri Light" w:eastAsia="Times New Roman" w:hAnsi="Calibri Light" w:cs="Calibri Light"/>
          <w:b/>
          <w:color w:val="3476B1" w:themeColor="accent2" w:themeShade="BF"/>
          <w:kern w:val="0"/>
          <w:szCs w:val="24"/>
          <w:lang w:val="en-GB" w:eastAsia="en-US"/>
        </w:rPr>
        <w:t>VII ERASMUS+ SCHOLARSHIP</w:t>
      </w:r>
    </w:p>
    <w:tbl>
      <w:tblPr>
        <w:tblStyle w:val="TableGridLight3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600" w:firstRow="0" w:lastRow="0" w:firstColumn="0" w:lastColumn="0" w:noHBand="1" w:noVBand="1"/>
      </w:tblPr>
      <w:tblGrid>
        <w:gridCol w:w="2945"/>
        <w:gridCol w:w="7475"/>
      </w:tblGrid>
      <w:tr w:rsidR="00B9498D" w:rsidRPr="00B9498D" w14:paraId="51A493B5" w14:textId="77777777" w:rsidTr="00A3735D">
        <w:tc>
          <w:tcPr>
            <w:tcW w:w="2945" w:type="dxa"/>
            <w:shd w:val="clear" w:color="auto" w:fill="FFFFFF" w:themeFill="background1"/>
          </w:tcPr>
          <w:p w14:paraId="32321182" w14:textId="79729246" w:rsidR="00B9498D" w:rsidRPr="00043AE2" w:rsidRDefault="00B9498D" w:rsidP="000E0407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Have you ever received an Erasmus scholarship before?</w:t>
            </w:r>
          </w:p>
        </w:tc>
        <w:sdt>
          <w:sdtPr>
            <w:rPr>
              <w:rFonts w:ascii="Calibri Light" w:eastAsia="Times New Roman" w:hAnsi="Calibri Light" w:cs="Calibri Light"/>
              <w:b/>
              <w:kern w:val="0"/>
              <w:sz w:val="21"/>
              <w:szCs w:val="21"/>
            </w:rPr>
            <w:id w:val="-1093624654"/>
            <w:placeholder>
              <w:docPart w:val="8AC21DEB7F554FB98AD4FCF095633AC3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7475" w:type="dxa"/>
                <w:shd w:val="clear" w:color="auto" w:fill="DFEBF5" w:themeFill="accent2" w:themeFillTint="33"/>
              </w:tcPr>
              <w:p w14:paraId="45D68477" w14:textId="67233996" w:rsidR="00B9498D" w:rsidRPr="004F4583" w:rsidRDefault="00B9498D" w:rsidP="000E0407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B9498D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B9498D" w:rsidRPr="00B9498D" w14:paraId="29844163" w14:textId="77777777" w:rsidTr="00A3735D">
        <w:tc>
          <w:tcPr>
            <w:tcW w:w="2945" w:type="dxa"/>
            <w:shd w:val="clear" w:color="auto" w:fill="FFFFFF" w:themeFill="background1"/>
          </w:tcPr>
          <w:p w14:paraId="31C375B9" w14:textId="6D9A8FF1" w:rsidR="00B9498D" w:rsidRPr="00043AE2" w:rsidRDefault="00B9498D" w:rsidP="000E0407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If yes, please give us more details about it.</w:t>
            </w:r>
          </w:p>
        </w:tc>
        <w:tc>
          <w:tcPr>
            <w:tcW w:w="7475" w:type="dxa"/>
            <w:shd w:val="clear" w:color="auto" w:fill="DFEBF5" w:themeFill="accent2" w:themeFillTint="33"/>
          </w:tcPr>
          <w:p w14:paraId="3288146C" w14:textId="1EFC5E0B" w:rsidR="00B9498D" w:rsidRPr="004F4583" w:rsidRDefault="00B9498D" w:rsidP="000E0407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B9498D" w:rsidRPr="00B9498D" w14:paraId="6A21B556" w14:textId="77777777" w:rsidTr="00A3735D">
        <w:tc>
          <w:tcPr>
            <w:tcW w:w="2945" w:type="dxa"/>
            <w:shd w:val="clear" w:color="auto" w:fill="FFFFFF" w:themeFill="background1"/>
          </w:tcPr>
          <w:p w14:paraId="51CD37C0" w14:textId="36C4B937" w:rsidR="00B9498D" w:rsidRPr="00043AE2" w:rsidRDefault="00B9498D" w:rsidP="000E0407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lastRenderedPageBreak/>
              <w:t xml:space="preserve">Are you applying for additional funding for students with </w:t>
            </w:r>
            <w:proofErr w:type="gramStart"/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disability?*</w:t>
            </w:r>
            <w:proofErr w:type="gramEnd"/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*</w:t>
            </w:r>
          </w:p>
        </w:tc>
        <w:sdt>
          <w:sdtPr>
            <w:rPr>
              <w:rFonts w:ascii="Calibri Light" w:eastAsia="Times New Roman" w:hAnsi="Calibri Light" w:cs="Calibri Light"/>
              <w:kern w:val="0"/>
              <w:sz w:val="21"/>
              <w:szCs w:val="21"/>
            </w:rPr>
            <w:id w:val="1095670616"/>
            <w:placeholder>
              <w:docPart w:val="4A1EDC7DAADD4BC6A3B5BC650208D880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7475" w:type="dxa"/>
                <w:shd w:val="clear" w:color="auto" w:fill="DFEBF5" w:themeFill="accent2" w:themeFillTint="33"/>
              </w:tcPr>
              <w:p w14:paraId="48E090D9" w14:textId="4CEC5B05" w:rsidR="00B9498D" w:rsidRPr="004F4583" w:rsidRDefault="00B9498D" w:rsidP="000E0407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B9498D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B9498D" w:rsidRPr="00B9498D" w14:paraId="5C25E234" w14:textId="77777777" w:rsidTr="00A3735D">
        <w:tc>
          <w:tcPr>
            <w:tcW w:w="2945" w:type="dxa"/>
            <w:shd w:val="clear" w:color="auto" w:fill="FFFFFF" w:themeFill="background1"/>
          </w:tcPr>
          <w:p w14:paraId="213E2583" w14:textId="442B71FE" w:rsidR="00B9498D" w:rsidRPr="00043AE2" w:rsidRDefault="00B9498D" w:rsidP="000E0407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Are you applying for additional funding for inclusion support?**</w:t>
            </w:r>
          </w:p>
        </w:tc>
        <w:sdt>
          <w:sdtPr>
            <w:rPr>
              <w:rFonts w:ascii="Calibri Light" w:eastAsia="Times New Roman" w:hAnsi="Calibri Light" w:cs="Calibri Light"/>
              <w:kern w:val="0"/>
              <w:sz w:val="21"/>
              <w:szCs w:val="21"/>
            </w:rPr>
            <w:id w:val="-111127619"/>
            <w:placeholder>
              <w:docPart w:val="AF32F4A7519B468A8786CA9B1EC58DB0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7475" w:type="dxa"/>
                <w:shd w:val="clear" w:color="auto" w:fill="DFEBF5" w:themeFill="accent2" w:themeFillTint="33"/>
              </w:tcPr>
              <w:p w14:paraId="6831DE31" w14:textId="2AB2C533" w:rsidR="00B9498D" w:rsidRPr="00B9498D" w:rsidRDefault="00B9498D" w:rsidP="000E0407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B9498D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</w:tbl>
    <w:p w14:paraId="760603B5" w14:textId="308C35BD" w:rsidR="00B9498D" w:rsidRPr="009F4A62" w:rsidRDefault="00B9498D" w:rsidP="009F4A62">
      <w:pPr>
        <w:spacing w:before="0" w:after="0" w:line="240" w:lineRule="auto"/>
        <w:rPr>
          <w:rFonts w:ascii="Calibri Light" w:eastAsia="Times New Roman" w:hAnsi="Calibri Light" w:cs="Calibri Light"/>
          <w:kern w:val="0"/>
          <w:sz w:val="20"/>
          <w:lang w:eastAsia="en-US"/>
        </w:rPr>
      </w:pPr>
      <w:r w:rsidRPr="00B9498D">
        <w:rPr>
          <w:rFonts w:ascii="Calibri Light" w:eastAsia="Times New Roman" w:hAnsi="Calibri Light" w:cs="Calibri Light"/>
          <w:kern w:val="0"/>
          <w:sz w:val="20"/>
          <w:lang w:eastAsia="en-US"/>
        </w:rPr>
        <w:t>** Terms defined by the Call</w:t>
      </w:r>
    </w:p>
    <w:p w14:paraId="408EC7C9" w14:textId="77777777" w:rsidR="009F4A62" w:rsidRPr="00B9498D" w:rsidRDefault="009F4A62" w:rsidP="009F4A62">
      <w:pPr>
        <w:spacing w:before="0" w:after="0" w:line="240" w:lineRule="auto"/>
        <w:rPr>
          <w:rFonts w:ascii="Calibri Light" w:eastAsia="Times New Roman" w:hAnsi="Calibri Light" w:cs="Calibri Light"/>
          <w:color w:val="90A1CF" w:themeColor="accent1" w:themeTint="99"/>
          <w:kern w:val="0"/>
          <w:sz w:val="21"/>
          <w:szCs w:val="21"/>
          <w:lang w:eastAsia="en-US"/>
        </w:rPr>
      </w:pPr>
    </w:p>
    <w:p w14:paraId="5FC9274B" w14:textId="77777777" w:rsidR="00B9498D" w:rsidRPr="00B76F21" w:rsidRDefault="00B9498D" w:rsidP="00B9498D">
      <w:pPr>
        <w:spacing w:before="0" w:after="0" w:line="240" w:lineRule="auto"/>
        <w:rPr>
          <w:rFonts w:ascii="Calibri Light" w:eastAsia="Times New Roman" w:hAnsi="Calibri Light" w:cs="Calibri Light"/>
          <w:color w:val="3476B1" w:themeColor="accent2" w:themeShade="BF"/>
          <w:kern w:val="0"/>
          <w:szCs w:val="24"/>
          <w:lang w:val="en-GB" w:eastAsia="en-US"/>
        </w:rPr>
      </w:pPr>
      <w:bookmarkStart w:id="2" w:name="_Hlk198813517"/>
      <w:r w:rsidRPr="00B76F21">
        <w:rPr>
          <w:rFonts w:ascii="Calibri Light" w:eastAsia="Times New Roman" w:hAnsi="Calibri Light" w:cs="Calibri Light"/>
          <w:b/>
          <w:color w:val="3476B1" w:themeColor="accent2" w:themeShade="BF"/>
          <w:kern w:val="0"/>
          <w:szCs w:val="24"/>
          <w:lang w:val="en-GB" w:eastAsia="en-US"/>
        </w:rPr>
        <w:t>VIII CHECKLIST***</w:t>
      </w:r>
    </w:p>
    <w:tbl>
      <w:tblPr>
        <w:tblStyle w:val="TableGridLight7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4A0" w:firstRow="1" w:lastRow="0" w:firstColumn="1" w:lastColumn="0" w:noHBand="0" w:noVBand="1"/>
      </w:tblPr>
      <w:tblGrid>
        <w:gridCol w:w="2944"/>
        <w:gridCol w:w="7476"/>
      </w:tblGrid>
      <w:tr w:rsidR="003F4346" w:rsidRPr="00B9498D" w14:paraId="309952FE" w14:textId="77777777" w:rsidTr="00A3735D">
        <w:tc>
          <w:tcPr>
            <w:tcW w:w="2944" w:type="dxa"/>
            <w:tcBorders>
              <w:bottom w:val="single" w:sz="18" w:space="0" w:color="FFFFFF" w:themeColor="background1"/>
            </w:tcBorders>
            <w:shd w:val="clear" w:color="auto" w:fill="FFFFFF" w:themeFill="background1"/>
          </w:tcPr>
          <w:bookmarkEnd w:id="2"/>
          <w:p w14:paraId="42F561DB" w14:textId="77777777" w:rsidR="00B9498D" w:rsidRPr="00043AE2" w:rsidRDefault="00B9498D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Required documents for all candidates:</w:t>
            </w:r>
          </w:p>
        </w:tc>
        <w:tc>
          <w:tcPr>
            <w:tcW w:w="7476" w:type="dxa"/>
            <w:tcBorders>
              <w:bottom w:val="single" w:sz="18" w:space="0" w:color="FFFFFF" w:themeColor="background1"/>
            </w:tcBorders>
            <w:shd w:val="clear" w:color="auto" w:fill="DFEBF5" w:themeFill="accent2" w:themeFillTint="33"/>
          </w:tcPr>
          <w:p w14:paraId="5AB7E0D4" w14:textId="010D8864" w:rsidR="00B9498D" w:rsidRPr="00B9498D" w:rsidRDefault="00000000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-757592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55DC">
                  <w:rPr>
                    <w:rFonts w:ascii="MS Gothic" w:eastAsia="MS Gothic" w:hAnsi="MS Gothic" w:cs="Calibri Light" w:hint="eastAsia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Application Form</w:t>
            </w:r>
          </w:p>
          <w:p w14:paraId="5B390FC9" w14:textId="6A9019A7" w:rsidR="00B9498D" w:rsidRPr="00B9498D" w:rsidRDefault="00000000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-2044202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498D" w:rsidRPr="00B9498D">
                  <w:rPr>
                    <w:rFonts w:ascii="Segoe UI Symbol" w:eastAsia="Times New Roman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</w:t>
            </w:r>
            <w:r w:rsidR="003F4346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Transcript of Records </w:t>
            </w:r>
          </w:p>
          <w:p w14:paraId="371F8C01" w14:textId="77777777" w:rsidR="00B9498D" w:rsidRPr="00B9498D" w:rsidRDefault="00000000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1111098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498D" w:rsidRPr="00B9498D">
                  <w:rPr>
                    <w:rFonts w:ascii="Segoe UI Symbol" w:eastAsia="Times New Roman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Motivation letter</w:t>
            </w:r>
          </w:p>
          <w:p w14:paraId="504AD11D" w14:textId="0B6163ED" w:rsidR="00B9498D" w:rsidRPr="00B9498D" w:rsidRDefault="00000000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-1400900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498D" w:rsidRPr="00B9498D">
                  <w:rPr>
                    <w:rFonts w:ascii="Segoe UI Symbol" w:eastAsia="Times New Roman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</w:t>
            </w:r>
            <w:r w:rsidR="003F4346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CV</w:t>
            </w:r>
          </w:p>
          <w:p w14:paraId="61451BB3" w14:textId="10C908C0" w:rsidR="00B9498D" w:rsidRPr="00B9498D" w:rsidRDefault="00000000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-756209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498D" w:rsidRPr="00B9498D">
                  <w:rPr>
                    <w:rFonts w:ascii="Segoe UI Symbol" w:eastAsia="Times New Roman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</w:t>
            </w:r>
            <w:r w:rsidR="003F4346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Language Certificate</w:t>
            </w:r>
          </w:p>
          <w:p w14:paraId="33449DE3" w14:textId="77777777" w:rsidR="00B9498D" w:rsidRPr="00B9498D" w:rsidRDefault="00000000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1742214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498D" w:rsidRPr="00B9498D">
                  <w:rPr>
                    <w:rFonts w:ascii="Segoe UI Symbol" w:eastAsia="Times New Roman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Portfolio, recording or artistic biography</w:t>
            </w:r>
          </w:p>
          <w:p w14:paraId="6A69CA9B" w14:textId="77777777" w:rsidR="00B9498D" w:rsidRPr="00B9498D" w:rsidRDefault="00000000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783849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498D" w:rsidRPr="00B9498D">
                  <w:rPr>
                    <w:rFonts w:ascii="Segoe UI Symbol" w:eastAsia="Times New Roman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Passport scan</w:t>
            </w:r>
          </w:p>
          <w:p w14:paraId="778E7E89" w14:textId="77777777" w:rsidR="00B9498D" w:rsidRPr="00B9498D" w:rsidRDefault="00000000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771277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498D" w:rsidRPr="00B9498D">
                  <w:rPr>
                    <w:rFonts w:ascii="Segoe UI Symbol" w:eastAsia="Times New Roman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Student ID scan</w:t>
            </w:r>
          </w:p>
        </w:tc>
      </w:tr>
      <w:tr w:rsidR="003F4346" w:rsidRPr="00B9498D" w14:paraId="1E572BFE" w14:textId="77777777" w:rsidTr="00A3735D">
        <w:tc>
          <w:tcPr>
            <w:tcW w:w="2944" w:type="dxa"/>
            <w:shd w:val="clear" w:color="auto" w:fill="FFFFFF" w:themeFill="background1"/>
          </w:tcPr>
          <w:p w14:paraId="522D241C" w14:textId="77777777" w:rsidR="00B9498D" w:rsidRPr="00043AE2" w:rsidRDefault="00B9498D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</w:pPr>
            <w:r w:rsidRPr="00043AE2">
              <w:rPr>
                <w:rFonts w:ascii="Calibri Light" w:eastAsia="Times New Roman" w:hAnsi="Calibri Light" w:cs="Calibri Light"/>
                <w:color w:val="629DD1" w:themeColor="accent2"/>
                <w:kern w:val="0"/>
                <w:sz w:val="21"/>
                <w:szCs w:val="21"/>
              </w:rPr>
              <w:t>Additional documents, if applicable:</w:t>
            </w:r>
          </w:p>
        </w:tc>
        <w:tc>
          <w:tcPr>
            <w:tcW w:w="7476" w:type="dxa"/>
            <w:shd w:val="clear" w:color="auto" w:fill="DFEBF5" w:themeFill="accent2" w:themeFillTint="33"/>
          </w:tcPr>
          <w:p w14:paraId="0208AE0B" w14:textId="77777777" w:rsidR="00B9498D" w:rsidRDefault="00000000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-461727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4A62">
                  <w:rPr>
                    <w:rFonts w:ascii="MS Gothic" w:eastAsia="MS Gothic" w:hAnsi="MS Gothic" w:cs="Calibri Light" w:hint="eastAsia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Proof of participation in </w:t>
            </w:r>
            <w:r w:rsidR="003F4346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the </w:t>
            </w:r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Erasmus Student Network</w:t>
            </w:r>
          </w:p>
          <w:p w14:paraId="2FBDC5BA" w14:textId="28D117BC" w:rsidR="009F4A62" w:rsidRPr="00B9498D" w:rsidRDefault="00000000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1434094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4A62">
                  <w:rPr>
                    <w:rFonts w:ascii="MS Gothic" w:eastAsia="MS Gothic" w:hAnsi="MS Gothic" w:cs="Calibri Light" w:hint="eastAsia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9F4A62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</w:t>
            </w:r>
            <w:r w:rsidR="009F4A62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Other</w:t>
            </w:r>
            <w:r w:rsidR="00133FC2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, if any: </w:t>
            </w:r>
            <w:r w:rsidR="009F4A62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________________</w:t>
            </w:r>
          </w:p>
        </w:tc>
      </w:tr>
    </w:tbl>
    <w:p w14:paraId="113F6453" w14:textId="6A52888E" w:rsidR="00B9498D" w:rsidRPr="00B9498D" w:rsidRDefault="00B9498D" w:rsidP="00B9498D">
      <w:pPr>
        <w:spacing w:before="60" w:after="60" w:line="240" w:lineRule="auto"/>
        <w:rPr>
          <w:rFonts w:ascii="Calibri Light" w:eastAsia="Times New Roman" w:hAnsi="Calibri Light" w:cs="Calibri Light"/>
          <w:kern w:val="0"/>
          <w:sz w:val="20"/>
          <w:lang w:eastAsia="en-US"/>
        </w:rPr>
      </w:pPr>
      <w:r w:rsidRPr="00B9498D">
        <w:rPr>
          <w:rFonts w:ascii="Calibri Light" w:eastAsia="Times New Roman" w:hAnsi="Calibri Light" w:cs="Calibri Light"/>
          <w:kern w:val="0"/>
          <w:sz w:val="20"/>
          <w:lang w:val="en-GB" w:eastAsia="en-US"/>
        </w:rPr>
        <w:t>***If you are applying for additional funding for inclusion support or students with disabilities, after selection</w:t>
      </w:r>
      <w:r w:rsidR="003F4346">
        <w:rPr>
          <w:rFonts w:ascii="Calibri Light" w:eastAsia="Times New Roman" w:hAnsi="Calibri Light" w:cs="Calibri Light"/>
          <w:kern w:val="0"/>
          <w:sz w:val="20"/>
          <w:lang w:val="en-GB" w:eastAsia="en-US"/>
        </w:rPr>
        <w:t>,</w:t>
      </w:r>
      <w:r w:rsidRPr="00B9498D">
        <w:rPr>
          <w:rFonts w:ascii="Calibri Light" w:eastAsia="Times New Roman" w:hAnsi="Calibri Light" w:cs="Calibri Light"/>
          <w:kern w:val="0"/>
          <w:sz w:val="20"/>
          <w:lang w:val="en-GB" w:eastAsia="en-US"/>
        </w:rPr>
        <w:t xml:space="preserve"> you will be asked to submit supporting documents, as described in the Call.</w:t>
      </w:r>
    </w:p>
    <w:p w14:paraId="47F88EB5" w14:textId="77777777" w:rsidR="00B9498D" w:rsidRPr="00B9498D" w:rsidRDefault="00B9498D" w:rsidP="00B9498D">
      <w:pPr>
        <w:spacing w:before="60" w:after="60" w:line="240" w:lineRule="auto"/>
        <w:rPr>
          <w:rFonts w:ascii="Calibri Light" w:eastAsia="Times New Roman" w:hAnsi="Calibri Light" w:cs="Calibri Light"/>
          <w:kern w:val="0"/>
          <w:sz w:val="20"/>
          <w:lang w:eastAsia="en-US"/>
        </w:rPr>
      </w:pPr>
    </w:p>
    <w:p w14:paraId="25878554" w14:textId="77777777" w:rsidR="00B9498D" w:rsidRPr="00B76F21" w:rsidRDefault="00B9498D" w:rsidP="00B9498D">
      <w:pPr>
        <w:spacing w:before="0" w:after="0" w:line="240" w:lineRule="auto"/>
        <w:rPr>
          <w:rFonts w:ascii="Calibri Light" w:eastAsia="Times New Roman" w:hAnsi="Calibri Light" w:cs="Calibri Light"/>
          <w:color w:val="3476B1" w:themeColor="accent2" w:themeShade="BF"/>
          <w:kern w:val="0"/>
          <w:szCs w:val="24"/>
          <w:lang w:val="en-GB" w:eastAsia="en-US"/>
        </w:rPr>
      </w:pPr>
      <w:r w:rsidRPr="00B76F21">
        <w:rPr>
          <w:rFonts w:ascii="Calibri Light" w:eastAsia="Times New Roman" w:hAnsi="Calibri Light" w:cs="Calibri Light"/>
          <w:b/>
          <w:color w:val="3476B1" w:themeColor="accent2" w:themeShade="BF"/>
          <w:kern w:val="0"/>
          <w:szCs w:val="24"/>
          <w:lang w:val="en-GB" w:eastAsia="en-US"/>
        </w:rPr>
        <w:t>IX STATEMENT</w:t>
      </w:r>
    </w:p>
    <w:tbl>
      <w:tblPr>
        <w:tblStyle w:val="TableGridLight7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10420"/>
      </w:tblGrid>
      <w:tr w:rsidR="00B9498D" w:rsidRPr="00B9498D" w14:paraId="1BE8966A" w14:textId="77777777" w:rsidTr="00B9498D">
        <w:tc>
          <w:tcPr>
            <w:tcW w:w="10517" w:type="dxa"/>
          </w:tcPr>
          <w:p w14:paraId="5B12BD9B" w14:textId="1D2F6263" w:rsidR="00B9498D" w:rsidRPr="00B9498D" w:rsidRDefault="00000000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1630973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498D" w:rsidRPr="00B9498D">
                  <w:rPr>
                    <w:rFonts w:ascii="Segoe UI Symbol" w:eastAsia="Times New Roman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I hereby state that my Erasmus+ mobility will not be funded by other EU funds.</w:t>
            </w:r>
          </w:p>
          <w:p w14:paraId="7900D832" w14:textId="77777777" w:rsidR="00B9498D" w:rsidRPr="00B9498D" w:rsidRDefault="00000000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MS Gothic" w:hAnsi="Calibri Light" w:cs="Calibri Light"/>
                  <w:kern w:val="0"/>
                  <w:sz w:val="21"/>
                  <w:szCs w:val="21"/>
                </w:rPr>
                <w:id w:val="-728072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498D" w:rsidRPr="00B9498D">
                  <w:rPr>
                    <w:rFonts w:ascii="Segoe UI Symbol" w:eastAsia="MS Gothic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MS Gothic" w:hAnsi="Calibri Light" w:cs="Calibri Light"/>
                <w:kern w:val="0"/>
                <w:sz w:val="21"/>
                <w:szCs w:val="21"/>
              </w:rPr>
              <w:t xml:space="preserve"> </w:t>
            </w:r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I confirm that I have read and comply with the</w:t>
            </w:r>
            <w:r w:rsidR="00B9498D" w:rsidRPr="00B9498D">
              <w:rPr>
                <w:rFonts w:ascii="Calibri Light" w:eastAsia="Times New Roman" w:hAnsi="Calibri Light" w:cs="Calibri Light"/>
                <w:color w:val="90A1CF" w:themeColor="accent1" w:themeTint="99"/>
                <w:kern w:val="0"/>
                <w:sz w:val="21"/>
                <w:szCs w:val="21"/>
              </w:rPr>
              <w:t xml:space="preserve"> </w:t>
            </w:r>
            <w:hyperlink r:id="rId14" w:history="1">
              <w:r w:rsidR="00B9498D" w:rsidRPr="00043AE2">
                <w:rPr>
                  <w:rFonts w:ascii="Calibri Light" w:eastAsia="Times New Roman" w:hAnsi="Calibri Light" w:cs="Calibri Light"/>
                  <w:color w:val="629DD1" w:themeColor="accent2"/>
                  <w:kern w:val="0"/>
                  <w:sz w:val="21"/>
                  <w:szCs w:val="21"/>
                  <w:u w:val="single"/>
                </w:rPr>
                <w:t>Statement of Data Protection Compliance</w:t>
              </w:r>
            </w:hyperlink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  <w:lang w:val="sr-Cyrl-RS"/>
              </w:rPr>
              <w:t xml:space="preserve">. </w:t>
            </w:r>
          </w:p>
          <w:p w14:paraId="3072DDCB" w14:textId="181FF60F" w:rsidR="00B9498D" w:rsidRPr="00B9498D" w:rsidRDefault="00000000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color w:val="90A1CF" w:themeColor="accent1" w:themeTint="99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MS Gothic" w:hAnsi="Calibri Light" w:cs="Calibri Light"/>
                  <w:kern w:val="0"/>
                  <w:sz w:val="21"/>
                  <w:szCs w:val="21"/>
                </w:rPr>
                <w:id w:val="1842194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498D" w:rsidRPr="00B9498D">
                  <w:rPr>
                    <w:rFonts w:ascii="Segoe UI Symbol" w:eastAsia="MS Gothic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MS Gothic" w:hAnsi="Calibri Light" w:cs="Calibri Light"/>
                <w:kern w:val="0"/>
                <w:sz w:val="21"/>
                <w:szCs w:val="21"/>
              </w:rPr>
              <w:t xml:space="preserve"> I confirm that I am aware and I agree with the </w:t>
            </w:r>
            <w:hyperlink r:id="rId15" w:history="1">
              <w:r w:rsidR="00B9498D" w:rsidRPr="00043AE2">
                <w:rPr>
                  <w:rFonts w:ascii="Calibri Light" w:eastAsia="MS Gothic" w:hAnsi="Calibri Light" w:cs="Calibri Light"/>
                  <w:color w:val="629DD1" w:themeColor="accent2"/>
                  <w:kern w:val="0"/>
                  <w:sz w:val="21"/>
                  <w:szCs w:val="21"/>
                  <w:u w:val="single"/>
                </w:rPr>
                <w:t>Terms of the Prospective Scholarship</w:t>
              </w:r>
            </w:hyperlink>
            <w:r w:rsidR="00B9498D" w:rsidRPr="00B9498D">
              <w:rPr>
                <w:rFonts w:ascii="Calibri Light" w:eastAsia="MS Gothic" w:hAnsi="Calibri Light" w:cs="Calibri Light"/>
                <w:color w:val="90A1CF" w:themeColor="accent1" w:themeTint="99"/>
                <w:kern w:val="0"/>
                <w:sz w:val="21"/>
                <w:szCs w:val="21"/>
                <w:lang w:val="sr-Cyrl-RS"/>
              </w:rPr>
              <w:t>.</w:t>
            </w:r>
          </w:p>
          <w:p w14:paraId="41B37050" w14:textId="0EA3707C" w:rsidR="00B9498D" w:rsidRPr="00B9498D" w:rsidRDefault="00000000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MS Gothic" w:hAnsi="Calibri Light" w:cs="Calibri Light"/>
                  <w:kern w:val="0"/>
                  <w:sz w:val="21"/>
                  <w:szCs w:val="21"/>
                </w:rPr>
                <w:id w:val="-1887478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498D" w:rsidRPr="00B9498D">
                  <w:rPr>
                    <w:rFonts w:ascii="Segoe UI Symbol" w:eastAsia="MS Gothic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MS Gothic" w:hAnsi="Calibri Light" w:cs="Calibri Light"/>
                <w:kern w:val="0"/>
                <w:sz w:val="21"/>
                <w:szCs w:val="21"/>
              </w:rPr>
              <w:t xml:space="preserve"> </w:t>
            </w:r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I confirm that all submitted documents are true and that the data they provide can be used by persons </w:t>
            </w:r>
            <w:proofErr w:type="spellStart"/>
            <w:r w:rsidR="009F4A62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authorised</w:t>
            </w:r>
            <w:proofErr w:type="spellEnd"/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to check, process and evaluate applicants under the Erasmus+ Mobility </w:t>
            </w:r>
            <w:proofErr w:type="spellStart"/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Programme</w:t>
            </w:r>
            <w:proofErr w:type="spellEnd"/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.</w:t>
            </w:r>
          </w:p>
        </w:tc>
      </w:tr>
    </w:tbl>
    <w:p w14:paraId="44DF22D2" w14:textId="77777777" w:rsidR="00B9498D" w:rsidRPr="00B9498D" w:rsidRDefault="00B9498D" w:rsidP="00B9498D">
      <w:pPr>
        <w:spacing w:before="60" w:after="60" w:line="240" w:lineRule="auto"/>
        <w:rPr>
          <w:rFonts w:ascii="Calibri Light" w:eastAsia="Times New Roman" w:hAnsi="Calibri Light" w:cs="Calibri Light"/>
          <w:kern w:val="0"/>
          <w:sz w:val="20"/>
          <w:lang w:eastAsia="en-US"/>
        </w:rPr>
      </w:pPr>
    </w:p>
    <w:p w14:paraId="3F47A29D" w14:textId="77777777" w:rsidR="00B9498D" w:rsidRPr="00B76F21" w:rsidRDefault="00B9498D" w:rsidP="00B9498D">
      <w:pPr>
        <w:spacing w:before="0" w:after="0" w:line="240" w:lineRule="auto"/>
        <w:rPr>
          <w:rFonts w:ascii="Calibri Light" w:eastAsia="Times New Roman" w:hAnsi="Calibri Light" w:cs="Calibri Light"/>
          <w:b/>
          <w:color w:val="3476B1" w:themeColor="accent2" w:themeShade="BF"/>
          <w:kern w:val="0"/>
          <w:szCs w:val="24"/>
          <w:lang w:val="en-GB" w:eastAsia="en-US"/>
        </w:rPr>
      </w:pPr>
      <w:r w:rsidRPr="00B76F21">
        <w:rPr>
          <w:rFonts w:ascii="Calibri Light" w:eastAsia="Times New Roman" w:hAnsi="Calibri Light" w:cs="Calibri Light"/>
          <w:b/>
          <w:color w:val="3476B1" w:themeColor="accent2" w:themeShade="BF"/>
          <w:kern w:val="0"/>
          <w:szCs w:val="24"/>
          <w:lang w:val="en-GB" w:eastAsia="en-US"/>
        </w:rPr>
        <w:t>X SIGNATURE</w:t>
      </w:r>
    </w:p>
    <w:tbl>
      <w:tblPr>
        <w:tblStyle w:val="TableGridLight7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10420"/>
      </w:tblGrid>
      <w:tr w:rsidR="00B9498D" w:rsidRPr="00B9498D" w14:paraId="4BDF87AB" w14:textId="77777777" w:rsidTr="00B9498D">
        <w:tc>
          <w:tcPr>
            <w:tcW w:w="10517" w:type="dxa"/>
          </w:tcPr>
          <w:p w14:paraId="3A363016" w14:textId="77777777" w:rsidR="00B9498D" w:rsidRPr="00B9498D" w:rsidRDefault="00000000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MS Gothic" w:hAnsi="Calibri Light" w:cs="Calibri Light"/>
                  <w:kern w:val="0"/>
                  <w:sz w:val="21"/>
                  <w:szCs w:val="21"/>
                </w:rPr>
                <w:id w:val="1627962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498D" w:rsidRPr="00B9498D">
                  <w:rPr>
                    <w:rFonts w:ascii="Segoe UI Symbol" w:eastAsia="MS Gothic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MS Gothic" w:hAnsi="Calibri Light" w:cs="Calibri Light"/>
                <w:kern w:val="0"/>
                <w:sz w:val="21"/>
                <w:szCs w:val="21"/>
              </w:rPr>
              <w:t xml:space="preserve"> </w:t>
            </w:r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I sign this application form electronically by ticking the box. </w:t>
            </w:r>
          </w:p>
        </w:tc>
      </w:tr>
    </w:tbl>
    <w:p w14:paraId="5964967E" w14:textId="77777777" w:rsidR="00B9498D" w:rsidRPr="00B9498D" w:rsidRDefault="00B9498D" w:rsidP="00B9498D">
      <w:pPr>
        <w:spacing w:before="0" w:after="0" w:line="240" w:lineRule="auto"/>
        <w:rPr>
          <w:rFonts w:ascii="Calibri Light" w:eastAsia="Times New Roman" w:hAnsi="Calibri Light" w:cs="Calibri Light"/>
          <w:color w:val="2E74B5"/>
          <w:kern w:val="0"/>
          <w:sz w:val="22"/>
          <w:szCs w:val="22"/>
          <w:lang w:val="en-GB" w:eastAsia="en-US"/>
        </w:rPr>
      </w:pPr>
    </w:p>
    <w:p w14:paraId="02EE44C8" w14:textId="77777777" w:rsidR="00B9498D" w:rsidRPr="00B9498D" w:rsidRDefault="00B9498D" w:rsidP="00B9498D">
      <w:pPr>
        <w:spacing w:before="0" w:after="0" w:line="240" w:lineRule="auto"/>
        <w:rPr>
          <w:rFonts w:ascii="Calibri Light" w:eastAsia="Times New Roman" w:hAnsi="Calibri Light" w:cs="Calibri Light"/>
          <w:color w:val="2E74B5"/>
          <w:kern w:val="0"/>
          <w:sz w:val="22"/>
          <w:szCs w:val="22"/>
          <w:lang w:val="en-GB" w:eastAsia="en-US"/>
        </w:rPr>
      </w:pPr>
      <w:r w:rsidRPr="00043AE2">
        <w:rPr>
          <w:rFonts w:ascii="Calibri Light" w:eastAsia="Times New Roman" w:hAnsi="Calibri Light" w:cs="Calibri Light"/>
          <w:color w:val="629DD1" w:themeColor="accent2"/>
          <w:kern w:val="0"/>
          <w:sz w:val="22"/>
          <w:szCs w:val="22"/>
          <w:lang w:val="en-GB" w:eastAsia="en-US"/>
        </w:rPr>
        <w:t>Date</w:t>
      </w:r>
      <w:r w:rsidRPr="00B9498D">
        <w:rPr>
          <w:rFonts w:ascii="Calibri Light" w:eastAsia="Times New Roman" w:hAnsi="Calibri Light" w:cs="Calibri Light"/>
          <w:color w:val="90A1CF" w:themeColor="accent1" w:themeTint="99"/>
          <w:kern w:val="0"/>
          <w:sz w:val="22"/>
          <w:szCs w:val="22"/>
          <w:lang w:val="en-GB" w:eastAsia="en-US"/>
        </w:rPr>
        <w:t xml:space="preserve">: </w:t>
      </w:r>
      <w:sdt>
        <w:sdtPr>
          <w:rPr>
            <w:rFonts w:ascii="Calibri Light" w:eastAsia="Times New Roman" w:hAnsi="Calibri Light" w:cs="Calibri Light"/>
            <w:color w:val="2E74B5"/>
            <w:kern w:val="0"/>
            <w:sz w:val="22"/>
            <w:szCs w:val="22"/>
            <w:lang w:val="en-GB" w:eastAsia="en-US"/>
          </w:rPr>
          <w:id w:val="1710915466"/>
          <w:placeholder>
            <w:docPart w:val="EE346F38454A40ABA1152FF2037F0328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B9498D">
            <w:rPr>
              <w:rFonts w:ascii="Calibri Light" w:eastAsia="Times New Roman" w:hAnsi="Calibri Light" w:cs="Calibri Light"/>
              <w:i/>
              <w:color w:val="808080"/>
              <w:kern w:val="0"/>
              <w:sz w:val="22"/>
              <w:szCs w:val="24"/>
              <w:lang w:val="en-GB" w:eastAsia="en-US"/>
            </w:rPr>
            <w:t>Enter a date.</w:t>
          </w:r>
        </w:sdtContent>
      </w:sdt>
    </w:p>
    <w:bookmarkEnd w:id="1"/>
    <w:p w14:paraId="04C117BB" w14:textId="77777777" w:rsidR="00E4241E" w:rsidRDefault="00E4241E" w:rsidP="0085357E">
      <w:pPr>
        <w:pStyle w:val="ContactInfo"/>
        <w:rPr>
          <w:rFonts w:ascii="Calibri Light" w:hAnsi="Calibri Light" w:cs="Calibri Light"/>
          <w:lang w:val="en-GB"/>
        </w:rPr>
      </w:pPr>
    </w:p>
    <w:p w14:paraId="690BC5B4" w14:textId="77777777" w:rsidR="00B93C43" w:rsidRDefault="00B93C43" w:rsidP="0085357E">
      <w:pPr>
        <w:pStyle w:val="ContactInfo"/>
        <w:rPr>
          <w:rFonts w:ascii="Calibri Light" w:hAnsi="Calibri Light" w:cs="Calibri Light"/>
          <w:lang w:val="en-GB"/>
        </w:rPr>
      </w:pPr>
    </w:p>
    <w:p w14:paraId="0C1748DC" w14:textId="4F878071" w:rsidR="00B93C43" w:rsidRPr="00B9498D" w:rsidRDefault="00EE55BE" w:rsidP="0085357E">
      <w:pPr>
        <w:pStyle w:val="ContactInfo"/>
        <w:rPr>
          <w:rFonts w:ascii="Calibri Light" w:hAnsi="Calibri Light" w:cs="Calibri Light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BE8DAAC" wp14:editId="42E31177">
                <wp:simplePos x="0" y="0"/>
                <wp:positionH relativeFrom="margin">
                  <wp:posOffset>4224528</wp:posOffset>
                </wp:positionH>
                <wp:positionV relativeFrom="paragraph">
                  <wp:posOffset>345948</wp:posOffset>
                </wp:positionV>
                <wp:extent cx="2415540" cy="2295398"/>
                <wp:effectExtent l="0" t="0" r="3810" b="0"/>
                <wp:wrapNone/>
                <wp:docPr id="735518551" name="Freeform: Shape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2415540" cy="2295398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2">
                                <a:alpha val="15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F5152" id="Freeform: Shape 11" o:spid="_x0000_s1026" alt="&quot;&quot;" style="position:absolute;margin-left:332.65pt;margin-top:27.25pt;width:190.2pt;height:180.75pt;rotation:180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647519,2612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629dd1 [3205]" o:opacity2="9830f" focusposition="1" focussize="" focus="100%" type="gradientRadial"/>
                <v:stroke joinstyle="miter"/>
                <v:path arrowok="t" o:connecttype="custom" o:connectlocs="1313262,2282949;1301974,2288802;1302650,2289082;1407128,2223528;1370628,2231896;1315878,2238591;1313272,2231896;1351509,2228549;1407128,2223528;1502071,2214767;1499841,2215373;1500984,2215159;820959,2202188;859631,2211812;876144,2212648;922202,2234407;943059,2238591;944364,2239010;949143,2234407;967392,2239428;985643,2243612;1021602,2251665;1022142,2251144;1063856,2257839;1083844,2261187;1103832,2262860;1144677,2264534;1200295,2263697;1202709,2263697;1208117,2260768;1220284,2257002;1232667,2256793;1241141,2257838;1243422,2263697;1262866,2263697;1256783,2272065;1253307,2276250;1242009,2281271;1221152,2281271;1194213,2279597;1135986,2277924;1092534,2274576;1054296,2269555;1016059,2263697;957833,2255328;912643,2241102;913166,2240737;886572,2232733;863108,2222691;836168,2214323;808358,2205117;820959,2202188;1332522,2184246;1319244,2186197;1227417,2190662;1257652,2194237;1265474,2192563;1319354,2186706;1328221,2185045;1415025,2172120;1369926,2178749;1385401,2179174;1407671,2175199;1579651,2170185;1438204,2206458;1509783,2191100;672788,2153232;772727,2194237;808358,2205117;835298,2214322;862239,2222690;885703,2232733;880488,2236917;866584,2234406;817049,2216833;792716,2207627;768383,2197585;736228,2186706;708418,2174990;686693,2164110;672788,2153232;713633,2132311;761430,2155743;755347,2159090;699729,2133147;713633,2132311;537218,2075404;596312,2107205;608479,2120595;580670,2106368;559813,2093815;537218,2075404;640843,2053931;640851,2054169;643786,2057590;644109,2056156;1909982,1998997;1906826,1999250;1854683,2035235;1803410,2062015;1766910,2082936;1746922,2091304;1726065,2099673;1700863,2112226;1681744,2123105;1653935,2133984;1625257,2144027;1617435,2151558;1605268,2155743;1574852,2160764;1535745,2172480;1500115,2183358;1461008,2194238;1412341,2205954;1343688,2216833;1341949,2219344;1308940,2227291;1309795,2227712;1346453,2218887;1347164,2216833;1415818,2205954;1464485,2194238;1503591,2183358;1539222,2172480;1578329,2160764;1608745,2155743;1588155,2167640;1588757,2167459;1610483,2154905;1622650,2150722;1623460,2150505;1628733,2144863;1657412,2134821;1685221,2123942;1704340,2113063;1729542,2100510;1750399,2092142;1764701,2086154;1772125,2081262;1808625,2060341;1859898,2033562;419749,1987424;423048,1990150;424175,1990702;1915815,1965578;1915516,1965776;1915516,1966015;1916898,1966205;1917254,1965776;1934590,1953086;1929458,1956500;1928551,1957407;1932070,1955239;348791,1910934;381612,1948148;355588,1918075;1996120,1910910;1996043,1910936;1995468,1914728;1981563,1929791;1965051,1947365;1966047,1947144;1981563,1930628;1995468,1915564;1996120,1910910;433732,1892065;435453,1894083;435539,1893806;305184,1872884;327779,1887111;328889,1888369;339185,1890563;362540,1911380;394695,1936485;408600,1954896;416421,1964102;449444,1990881;439885,1998413;409131,1965506;407731,1965776;436835,1996916;439885,1998413;449445,1990881;532003,2053645;515492,2058666;521575,2062851;497242,2063688;481599,2053645;466826,2042767;430326,2013476;396433,1984187;365148,1954896;350374,1940670;336470,1925607;341684,1918912;359065,1933975;378184,1948201;401647,1972471;403642,1974118;378184,1948201;359933,1933975;342553,1918912;323434,1896316;305184,1872884;2219681,1739824;2219240,1740006;2209748,1761943;2210557,1634983;2187527,1667018;2176229,1687102;2164931,1705513;2137991,1739824;2114527,1774135;2093670,1801752;2091931,1802775;2090508,1804806;2092801,1803426;2113658,1775810;2137122,1741498;2164062,1707188;2175360,1688777;2186657,1668692;2210122,1636054;2300502,1623502;2289204,1656139;2269216,1691287;2249228,1727272;2230979,1749867;2243145,1726435;2253574,1703003;2261395,1690450;2271823,1673713;2281383,1656976;2300502,1623502;2244251,1551767;2223157,1587517;2222769,1588376;2244014,1552369;2255820,1470797;2230467,1537501;2177135,1642479;2169326,1654367;2169276,1654465;2151026,1684592;2132776,1717230;2111920,1742335;2094539,1770789;1991992,1882090;1958099,1909707;1954847,1912088;1953445,1913455;1939272,1924580;1927683,1937323;1885099,1968287;1878427,1972346;1860304,1986573;1857687,1988210;1853814,1991719;1819922,2013477;1786029,2033562;1782149,2035455;1759201,2049808;1752087,2053264;1745184,2057830;1721720,2070383;1699796,2078663;1650934,2102396;1536296,2143569;1456412,2163349;1520972,2151558;1533138,2149047;1572245,2135657;1596578,2128126;1635685,2108878;1680006,2093814;1708402,2083091;1720851,2076241;1732147,2072894;1747791,2064525;1751901,2061774;1762565,2051972;1786029,2038583;1812723,2025982;1822529,2020171;1856422,1998413;1871195,1985023;1887707,1974981;1930290,1944017;1960706,1916401;1994599,1888785;2097145,1777483;2111258,1754380;2111920,1752377;2134515,1718903;2141467,1708860;2150711,1696514;2153633,1691287;2171883,1661160;2207514,1590027;2242276,1513873;2252487,1482909;2350905,1396713;2348299,1398387;2348299,1398387;2359114,1347116;2358802,1348596;2361334,1351523;2369156,1359892;2374370,1356544;2374501,1355902;2370894,1358218;2362203,1350686;2351368,1252052;2350761,1252084;2349662,1252143;2350037,1256121;2349168,1277043;2345692,1289596;2324835,1321396;2319621,1349013;2314406,1358218;2305716,1398387;2296156,1430188;2285728,1461152;2279645,1485420;2272693,1510526;2278237,1502221;2283121,1484583;2287466,1459477;2297894,1428514;2307454,1396713;2316145,1356544;2321359,1347338;2326573,1319722;2347430,1287922;2333525,1352359;2323097,1405918;2299632,1474540;2294991,1481494;2293007,1491906;2286597,1509689;2262264,1560737;2250966,1587517;2244014,1601744;2235323,1616807;2211860,1656976;2186657,1696308;2154503,1749030;2118872,1800915;2095408,1830205;2070206,1858658;2061515,1870374;2051956,1882090;2037182,1893806;2013019,1919568;2013717,1922259;1988516,1947365;1961575,1965776;1939849,1982513;1919268,1996996;1922469,1996740;1945064,1980839;1966790,1964102;1993730,1945691;2018933,1920586;2018063,1917238;2042396,1891296;2057170,1879580;2066729,1867864;2075420,1856148;2100622,1827695;2124086,1798404;2159717,1746519;2191871,1693798;2217074,1654465;2240538,1614296;2249228,1599233;2256180,1585006;2267478,1558227;2291811,1507178;2301370,1472868;2324835,1404245;2335263,1350687;2349168,1286248;2352303,1274929;2350037,1274532;2350905,1253611;2370024,1234363;2359905,1274967;2359906,1274967;2370025,1234364;2377846,1225995;2372632,1236874;2371437,1259678;2370894,1281227;2362203,1306978;2362203,1309919;2372632,1281227;2374370,1236873;2378422,1228420;2340477,1190009;2334783,1202971;2332656,1221811;2329914,1213010;2328911,1214252;2331787,1223484;2330049,1236874;2333525,1247753;2336220,1247609;2334394,1241894;2336132,1228505;2340477,1190009;2413477,1167415;2415215,1168251;2414346,1203399;2415215,1227668;2412608,1272021;2410001,1297127;2402179,1333949;2399572,1364913;2386536,1421819;2374370,1471193;2352644,1480399;2354382,1475378;2357859,1440230;2370894,1403408;2381322,1397551;2381322,1397550;2392620,1333949;2398703,1303822;2403917,1272858;2408263,1243568;2410001,1215952;2410870,1192520;2412608,1179967;2413477,1167415;122397,779392;122829,779601;122870,779484;174828,659443;155709,693754;140067,706307;140029,707108;138516,739145;138560,739069;140067,707143;155709,694590;174828,660279;175480,660698;175805,660070;185256,586636;173089,595005;154840,631826;159015,635043;159151,634478;155709,631826;173959,595005;184732,587595;252172,538936;251075,539782;246415,557033;243482,565715;163530,706307;152232,740618;141804,775766;119209,849409;104435,899620;97483,937279;94007,956527;91399,975775;83578,1027660;80971,1059460;85317,1092935;87353,1074695;87055,1068665;90531,1033517;98352,981632;104555,974464;113563,916414;113126,906315;121711,882614;126820,862714;125292,866146;120078,864472;107042,900458;107912,920542;101828,959038;100959,965733;92269,975775;94876,956527;98352,937279;105304,899620;120078,849409;142673,775766;153102,740618;164399,706307;244351,565715;252172,538936;267816,455250;267815,455250;272160,458597;272160,458597;424410,336104;424243,336233;423736,336785;416639,343948;414844,346461;413672,347737;408600,354827;355589,415081;340815,431818;326041,449392;260714,518922;326910,448555;341683,430981;356457,414244;409468,353990;414844,346461;423736,336785;446471,278398;438970,280914;433392,282908;432064,284530;422504,292899;398171,307962;381660,325537;366017,343110;355589,352316;355235,351889;345377,363300;328648,383280;301708,411733;306053,416754;306136,416683;302577,412570;329517,384117;356457,352316;366886,343111;382528,325537;399040,307963;423373,292900;432933,284531;443361,280766;446653,279782;1705208,127202;1749529,146449;1768648,161513;1726065,141428;1705208,127202;1560948,66111;1595709,73643;1644376,97074;1560948,66111;1037786,60567;1019536,62764;980428,67785;942191,76154;925679,81175;906560,86196;864724,94110;857025,97075;804014,114649;751871,134733;715372,150634;691038,159839;631074,186619;602396,204193;574587,221767;530265,253567;488551,285368;448628,318905;452052,323027;460525,317430;467737,312253;493766,290389;535480,258588;579800,226788;607610,209213;636288,191640;696252,164860;719716,153144;756216,137244;808358,117159;861369,99585;883638,95374;894395,91834;1040810,61417;1348576,42575;1367151,44353;1392354,52722;1373235,50211;1333259,42679;1348576,42575;1449710,35984;1485341,38495;1528793,55232;1474912,46027;1449710,35984;1159017,35775;1058642,41006;989119,50211;956095,58579;927417,68621;887441,73643;736228,129712;681478,153144;664966,159002;650193,166534;622384,180760;578932,202518;545908,227624;450314,299594;430336,316322;410792,333506;411206,333905;260863,503787;230446,543956;216541,568225;202637,590820;176565,637684;148206,680718;147887,682038;138328,707143;131375,718859;129637,720533;121925,745221;120078,759866;118340,780787;106174,815098;94876,849409;82709,899620;75757,945648;71412,991675;77495,959874;78059,957250;79233,944811;86185,898784;88362,899483;88551,898706;86186,897947;98353,847735;109650,813424;121761,779270;120948,779113;122686,758192;132245,718859;139197,707143;139431,706532;148757,682038;177435,638521;203506,591657;217411,569063;231315,544793;261732,504624;412076,334743;452052,299595;547646,227625;580670,202519;624122,180761;651931,166534;666705,159003;683217,153144;737967,129712;889180,73643;929156,68622;957833,58580;990857,50211;1060380,41006;1160755,36089;1241433,38696;1281117,0;1321961,2510;1363675,6695;1391484,13390;1409735,21758;1432330,17574;1466222,25106;1487079,30963;1486210,31801;1485341,37658;1449710,35148;1437544,31801;1425377,29290;1401913,24268;1378449,19247;1354116,15900;1327176,15900;1305450,15900;1271558,15900;1269965,15410;1255045,22595;1260260,30963;1312402,41006;1289198,41396;1289590,41425;1314140,41006;1334997,43517;1374973,51048;1394092,53559;1426247,60254;1459270,66949;1491424,74480;1523579,83686;1539222,87870;1554865,92891;1555067,93068;1566284,94931;1593469,104658;1597266,110199;1598317,110465;1622650,119670;1643507,128039;1664364,137244;1680007,145613;1690435,150634;1701732,156492;1739970,177414;1788636,207540;1813839,224278;1814569,224779;1827448,232314;2317883,1120551;2317516,1127554;2327442,1128919;2337001,1135614;2341346,1158209;2357858,1184988;2364811,1185597;2364811,1179131;2371875,1160233;2371762,1156536;2378715,1133940;2388274,1133940;2403048,1124735;2404786,1161557;2400441,1179131;2395227,1195868;2392619,1223484;2391751,1237711;2390013,1251938;2386307,1254317;2386536,1255284;2390086,1253005;2391751,1239384;2392619,1225158;2395227,1197541;2400441,1180804;2404786,1163231;2411738,1168252;2410870,1180804;2409131,1193358;2408262,1216790;2406524,1244405;2402179,1273696;2396965,1304659;2390881,1334786;2379584,1398387;2369156,1404245;2356120,1441067;2352643,1476215;2350905,1481236;2336132,1519732;2331786,1523079;2313537,1564085;2332656,1523079;2337001,1519732;2309191,1595885;2294418,1603417;2291354,1609319;2291811,1610111;2295288,1603416;2310061,1595885;2299632,1624338;2280513,1657813;2270954,1674550;2260526,1691287;2252704,1703839;2241407,1728108;2229240,1751540;2210122,1776646;2191003,1800078;2191799,1798498;2170145,1826858;2123217,1876233;2113978,1889921;2123217,1877069;2170145,1827694;2134515,1879579;2116156,1898095;2101418,1908528;2100622,1909707;2091407,1916533;2091063,1918912;2050217,1959081;2006765,1997576;2004756,1998980;1990254,2016824;1955492,2041929;1923003,2065394;1922887,2065530;1955492,2042767;1990254,2017661;1961575,2045277;1938220,2059922;1922064,2066493;1921599,2067036;1904218,2077915;1897669,2080838;1881190,2093711;1865112,2104694;1840779,2119757;1832958,2120595;1824265,2124316;1822914,2125304;1833826,2121431;1841648,2120595;1810363,2143189;1790374,2153233;1770387,2162438;1756269,2164477;1753875,2165785;1687828,2193401;1684460,2194138;1664364,2206790;1675661,2210138;1633947,2227712;1637423,2215996;1623519,2221017;1610483,2225201;1583543,2233570;1579943,2229410;1567031,2231896;1551388,2235244;1519234,2242776;1518174,2243250;1548781,2236080;1564424,2232733;1577459,2230222;1582673,2234406;1609614,2226038;1622649,2221854;1636554,2216833;1633078,2228549;1596578,2245286;1594789,2244804;1569638,2254491;1548781,2260349;1517496,2267881;1504569,2266835;1477532,2271901;1476650,2273739;1404520,2287129;1388008,2282944;1374103,2282944;1349770,2290476;1328045,2292150;1306318,2292986;1303958,2292013;1284158,2295393;1260260,2291313;1261129,2290476;1265474,2284618;1245486,2282108;1255045,2277086;1283724,2276249;1311533,2275413;1351508,2276249;1379318,2273739;1431460,2262859;1466222,2255328;1492293,2254491;1494107,2253680;1468829,2254492;1434068,2262023;1381925,2272903;1354116,2275413;1314140,2274576;1286331,2275413;1257652,2276250;1258522,2272903;1264604,2264534;1532269,2221854;1713899,2155743;1761696,2131473;1788636,2118084;1816446,2103858;1868588,2073731;1910302,2042767;1988516,1984187;2010241,1967449;2031098,1949876;2062384,1922259;2075420,1901338;2094145,1884809;2094295,1883771;2076289,1899665;2063253,1920586;2031968,1948202;2011111,1965776;1989385,1982513;1911172,2041093;1869458,2072057;1817315,2102184;1789506,2116410;1762565,2129800;1714768,2154069;1533138,2220180;1265474,2262860;1245486,2262860;1242879,2256165;1222022,2255328;1202903,2262860;1147284,2263697;1106440,2262023;1086451,2260349;1066464,2257002;1078505,2244635;1076023,2245286;1031163,2237286;1029095,2237755;943060,2222691;909167,2215996;879620,2210975;843990,2195074;799668,2179175;753609,2161600;761430,2155743;793585,2161600;807490,2173316;855287,2186706;950013,2210138;973476,2214323;998679,2218506;1026488,2224365;1057134,2230746;1059511,2230222;1088190,2234407;1089058,2232733;1130772,2234407;1137724,2235244;1202033,2235244;1248962,2236917;1304580,2232733;1311533,2232733;1314140,2239428;1368889,2232733;1405389,2224365;1426246,2221017;1439282,2219344;1467960,2212649;1491424,2207628;1514888,2201769;1557928,2194597;1563555,2192564;1518365,2200096;1494901,2205954;1471437,2210975;1442758,2217670;1429723,2219344;1408866,2222691;1352378,2227712;1314140,2231060;1307188,2231060;1251569,2235244;1204641,2233570;1140332,2233570;1133380,2232733;1106440,2221854;1091666,2231060;1091628,2231132;1103832,2223528;1130773,2234406;1089059,2232733;1089387,2232528;1062118,2228549;1029964,2221854;1002155,2215996;976952,2211812;953489,2207628;858763,2184196;810966,2170806;797061,2159090;764906,2153232;717110,2129800;703205,2130637;653669,2106368;644979,2091304;646717,2090468;677134,2106368;707550,2122268;716240,2117247;680610,2094652;651063,2082099;610217,2059504;575456,2037745;520706,2015151;499849,1998414;504194,1996740;525051,2002597;481599,1959081;457266,1939834;434671,1920586;405993,1897991;364279,1853637;361417,1845023;352981,1836900;324303,1806773;320827,1791710;309529,1776646;308183,1774614;294755,1765767;268684,1729782;253910,1696308;252172,1696308;232185,1659486;213066,1622665;193078,1579985;174828,1536469;193078,1565758;211328,1602580;217411,1622665;219925,1626215;216830,1610721;208760,1596617;195624,1568172;180042,1543163;160923,1492951;144543,1441479;139164,1426475;115738,1336430;105378,1271062;105304,1272858;106174,1286248;110518,1317212;115733,1349013;107042,1321396;100959,1286248;94007,1286248;89661,1254448;83578,1234363;78364,1215116;63590,1200052;59245,1200052;54900,1179131;53162,1152351;56638,1114693;58376,1101303;61336,1092119;59897,1071176;61852,1040212;65328,1033937;65328,1030170;58376,1042723;52293,1034355;40995,1019291;38931,1007366;38388,1008412;34912,1041886;32305,1075360;29698,1101303;29698,1154861;30567,1182478;32305,1210094;24484,1236037;22746,1236037;17531,1185825;17531,1133940;21876,1093771;29694,1101299;22746,1092935;21008,1062808;22746,1016780;23614,1004228;26222,983306;36650,945648;41846,920631;40126,914684;34043,948158;23614,985817;21008,1006738;20138,1019291;18400,1065318;20138,1095445;15793,1135614;15793,1187499;21008,1237711;22746,1237711;34043,1285412;40126,1324744;53162,1364913;73693,1451292;75485,1467847;79234,1467847;98353,1512199;105305,1534795;92269,1515547;78364,1485420;77496,1493789;69935,1471219;64460,1472030;58376,1452783;37519,1406756;24484,1365750;23614,1331438;17531,1291269;13186,1251100;3627,1221811;9710,1066155;15793,1025986;10579,1004228;21008,943974;23614,929747;30567,881210;48817,846062;44471,893763;48815,885587;51423,866042;52293,844388;60114,816771;72280,774928;87055,732249;88161,731050;94876,697101;104435,672832;115733,652747;138328,610904;156578,573246;182649,524709;201768,503787;217411,474497;230447,456086;244351,449392;247828,444370;261732,417591;288672,387464;289406,400056;287440,405349;315612,377422;329517,359848;347767,343111;349340,344794;348636,343948;371231,322189;393826,302105;418160,276999;452052,252730;488551,226788;510375,212127;525051,199171;551122,184108;578932,169881;582613,168058;592076,159107;607610,148123;624666,139755;636731,137080;638895,135570;875274,43516;884045,41679;908298,33473;925027,30231;933750,30159;936976,29290;1135118,4184;1191388,3975;1251569,5020;1252690,5829;1281986,2510;1308926,6694;1335867,11715;1349766,14758;1334997,10879;1308056,5858;1281117,1674;1281117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w10:wrap anchorx="margin"/>
              </v:shape>
            </w:pict>
          </mc:Fallback>
        </mc:AlternateContent>
      </w:r>
      <w:r w:rsidR="00B93C43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B05650E" wp14:editId="2FAA75DF">
                <wp:simplePos x="0" y="0"/>
                <wp:positionH relativeFrom="column">
                  <wp:posOffset>4431665</wp:posOffset>
                </wp:positionH>
                <wp:positionV relativeFrom="paragraph">
                  <wp:posOffset>2186940</wp:posOffset>
                </wp:positionV>
                <wp:extent cx="459740" cy="454025"/>
                <wp:effectExtent l="0" t="0" r="0" b="3175"/>
                <wp:wrapNone/>
                <wp:docPr id="2112684040" name="Freeform: Shape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459740" cy="454025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C567A">
                            <a:alpha val="38000"/>
                          </a:srgb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0F6B7090" id="Freeform: Shape 13" o:spid="_x0000_s1026" alt="&quot;&quot;" style="position:absolute;margin-left:348.95pt;margin-top:172.2pt;width:36.2pt;height:35.75pt;z-index:-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47519,2612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" stroked="f">
                <v:fill opacity="24929f"/>
                <v:stroke joinstyle="miter"/>
                <v:path arrowok="t" o:connecttype="custom" o:connectlocs="249948,451563;247799,452720;247928,452776;267813,439809;260866,441464;250446,442789;249950,441464;257227,440802;267813,439809;285883,438076;285459,438196;285676,438154;156250,435588;163610,437492;166753,437657;175519,441961;179489,442789;179737,442872;180647,441961;184120,442954;187593,443782;194437,445375;194540,445272;202480,446596;206284,447258;210088,447589;217862,447920;228447,447755;228907,447755;229936,447175;232252,446430;234609,446389;236221,446596;236655,447755;240356,447755;239199,449410;238537,450238;236387,451231;232417,451231;227290,450900;216208,450569;207938,449907;200660,448913;193382,447755;182301,446099;173700,443285;173799,443213;168738,441630;164272,439644;159144,437988;153852,436168;156250,435588;253613,432039;251086,432425;233609,433308;239364,434016;240853,433685;251107,432526;252795,432197;269316,429641;260732,430952;263678,431036;267916,430250;300649,429258;273727,436433;287351,433395;128049,425905;147070,434016;153852,436168;158979,437988;164106,439644;168572,441630;167580,442458;164933,441961;155506,438485;150874,436664;146243,434678;140123,432526;134830,430209;130695,428057;128049,425905;135823,421767;144920,426401;143762,427064;133177,421932;135823,421767;102246,410511;113494,416801;115809,419449;110517,416635;106547,414152;102246,410511;121969,406263;121971,406310;122529,406987;122591,406703;363519,395397;362918,395448;352994,402565;343236,407862;336289,412000;332485,413656;328515,415311;323718,417794;320080,419946;314787,422098;309329,424084;307840,425574;305524,426401;299735,427395;292292,429712;285511,431864;278068,434016;268805,436333;255739,438485;255408,438982;249125,440553;249288,440637;256265,438891;256400,438485;269467,436333;278729,434016;286172,431864;292954,429712;300397,427395;306186,426401;302267,428755;302382,428719;306517,426236;308832,425408;308987,425366;309990,424250;315448,422263;320741,420111;324380,417959;329177,415477;333146,413821;335868,412637;337281,411669;344228,407531;353987,402234;79889,393108;80517,393647;80731,393757;364629,388787;364573,388826;364573,388874;364835,388911;364903,388826;368202,386316;367226,386992;367053,387171;367723,386742;66384,377979;72630,385339;67678,379391;379914,377974;379899,377979;379789,378729;377143,381709;374000,385185;374190,385141;377143,381874;379789,378895;379914,377974;82550,374247;82878,374646;82894,374591;58084,370453;62385,373267;62596,373516;64556,373950;69001,378067;75121,383033;77767,386674;79256,388495;85541,393792;83722,395282;77868,388773;77602,388826;77602,388826;83141,394986;83722,395282;85541,393792;101254,406207;98112,407200;99269,408028;94638,408193;91661,406207;88849,404055;81902,398261;75452,392468;69497,386674;66685,383861;64039,380881;65031,379557;68339,382536;71978,385350;76444,390151;76824,390476;71978,385350;68505,382536;65197,379557;61558,375087;58084,370453;422463,344134;422379,344170;420572,348509;420726,323396;416343,329733;414193,333705;412043,337347;406915,344134;402449,350920;398480,356383;398149,356585;397878,356987;398314,356714;402284,351252;406750,344465;411877,337678;414027,334037;416178,330064;420644,323608;433938,322822;432552,325926;429575,331885;432552,325926;433938,322822;437845,321125;435695,327581;431891,334533;428086,341651;424613,346120;426929,341485;428914,336850;430402,334368;432387,331057;434206,327746;437845,321125;427139,306936;423124,314008;423051,314177;427094,307055;429341,290921;424516,304115;414365,324879;412879,327230;412870,327250;409396,333209;405923,339665;401953,344630;398645,350258;379128,372274;372677,377736;372058,378207;371791,378477;369094,380678;366888,383198;358783,389323;357513,390126;354064,392940;353566,393264;352829,393958;346378,398262;339928,402234;339189,402609;334822,405448;333468,406131;332154,407035;327688,409518;323516,411155;314215,415850;292397,423994;277193,427906;289480,425574;291796,425077;299239,422429;303870,420939;311313,417132;319749,414152;325153,412031;327523,410676;329673,410014;332650,408359;333432,407815;335462,405876;339928,403227;345008,400735;346875,399586;353325,395282;356137,392633;359280,390647;367384,384523;373173,379060;379624,373598;399141,351582;401827,347013;401953,346617;406254,339995;407577,338009;409336,335567;409892,334533;413366,328574;420147,314504;426763,299441;428707,293316;447438,276267;446942,276598;446942,276598;449001,266457;448941,266750;449423,267328;450912,268984;451904,268322;451929,268195;451243,268653;449589,267163;447526,247653;447411,247660;447202,247671;447273,248458;447108,252597;446446,255079;442476,261369;441484,266832;440492,268653;438838,276598;437018,282888;435033,289013;433876,293813;432552,298779;433608,297136;434537,293647;435364,288682;437349,282557;439168,276267;440822,268322;441815,266501;442807,261038;446777,254748;444130,267494;442146,278088;437680,291661;436796,293036;436419,295096;435199,298613;430568,308711;428417,314008;427094,316822;425440,319801;420974,327746;416178,335526;410058,345955;403276,356217;398811,362011;394014,367639;392360,369956;390541,372274;387729,374591;383130,379687;383263,380219;378466,385185;373339,388826;369204,392137;365287,395002;365896,394951;370196,391806;374331,388495;379459,384854;384255,379888;384090,379226;388721,374094;391533,371777;393352,369460;395006,367142;399803,361514;404269,355721;411050,345458;417170,335030;421967,327250;426432,319304;428086,316325;429410,313511;431560,308214;436191,298117;438011,291330;442476,277757;444461,267163;447108,254417;447704,252178;447273,252100;447438,247962;451077,244154;449151,252186;449151,252186;451077,244155;452566,242499;451573,244651;451573,244651;451346,249162;451243,253424;449589,258517;449589,259099;451573,253424;451904,244651;452675,242979;445454,235381;444370,237945;443965,241672;443443,239931;443252,240177;443800,242003;443469,244651;444130,246803;444643,246774;444296,245644;444627,242996;445454,235381;459347,230912;459678,231078;459513,238030;459678,242830;459182,251603;458686,256569;457197,263852;456701,269977;454220,281233;451904,290999;447769,292820;448100,291827;448762,284874;451243,277591;453227,276433;453227,276432;455378,263852;456535,257893;457528,251769;458355,245975;458686,240513;458851,235878;459182,233395;459347,230912;23295,154162;23378,154203;23385,154180;33274,130436;29636,137223;26658,139706;26651,139865;26363,146201;26371,146186;26658,139872;29636,137388;33274,130602;33398,130685;33460,130561;35259,116035;32943,117691;29470,124974;30265,125610;30291,125498;29636,124974;33109,117691;35159,116225;47995,106600;47786,106768;46899,110180;46341,111897;31124,139706;28974,146493;26989,153445;22689,168011;19877,177943;18554,185392;17892,189199;17396,193006;15907,203269;15411,209559;16238,216180;16626,212573;16569,211380;17230,204428;18719,194165;19900,192747;21614,181265;21531,179267;23165,174579;24137,170643;23846,171322;22854,170991;20373,178109;20538,182081;19380,189696;19215,191020;17561,193006;18057,189199;18719,185392;20042,177943;22854,168011;27154,153445;29139,146493;31289,139706;46506,111897;47995,106600;50972,90048;50972,90048;51799,90710;51799,90709;80776,66481;80745,66506;80648,66615;79297,68032;78955,68530;78732,68782;77767,70184;67678,82102;64866,85413;62054,88889;49626,102636;62219,88723;65031,85247;67843,81937;77932,70018;78955,68530;80648,66615;84975,55067;83547,55564;82486,55959;82233,56280;80414,57935;75782,60914;72640,64391;69663,67867;67678,69687;67610,69603;65734,71860;62550,75812;57423,81440;58250,82433;58266,82419;57588,81605;62716,75978;67843,69687;69828,67867;72805,64391;75948,60914;80579,57935;82398,56280;84383,55535;85010,55340;324545,25160;332981,28967;336620,31947;328515,27974;324545,25160;297089,13077;303705,14566;312967,19201;297089,13077;197518,11980;194044,12415;186601,13408;179323,15063;176181,16056;172542,17049;164579,18615;163114,19201;153025,22677;143101,26650;136154,29795;131523,31616;120110,36913;114652,40389;109359,43865;100923,50155;92984,56445;85386,63079;86037,63894;87650,62787;89022,61763;93976,57438;101916,51148;110351,44858;115644,41382;121102,37906;132515,32609;136981,30292;143928,27147;153852,23174;163941,19698;168179,18865;170227,18165;198093,12148;256669,8421;260204,8773;265001,10428;261362,9932;253754,8442;256669,8421;275918,7118;282699,7614;290969,10925;280714,9104;275918,7118;220591,7076;201487,8111;188255,9932;181970,11587;176511,13573;168903,14566;140123,25657;129703,30292;126560,31450;123749,32940;118456,35754;110186,40058;103900,45024;85706,59259;81904,62568;78184,65967;78263,66046;49649,99648;43860,107593;41213,112394;38567,116863;33605,126133;28207,134644;28147,134906;26327,139872;25004,142189;24673,142520;23205,147403;22854,150300;22523,154438;20208,161225;18057,168011;15742,177943;14418,187047;13592,196151;14749,189861;14857,189342;15080,186882;16403,177778;16818,177916;16854,177762;16403,177612;18719,167680;20869,160894;23174,154138;23019,154107;23350,149969;25170,142189;26493,139872;26537,139751;28312,134906;33770,126298;38732,117029;41379,112559;44025,107759;49814,99814;78429,66211;86037,59259;104231,45024;110517,40058;118787,35754;124079,32940;126891,31450;130034,30292;140454,25657;169234,14567;176842,13573;182301,11587;188586,9932;201818,8111;220922,7138;236277,7654;243830,0;251604,496;259543,1324;264836,2648;268309,4304;272610,3476;279060,4966;283030,6124;282864,6290;282699,7449;275918,6952;273602,6290;271286,5793;266820,4800;262355,3807;257723,3145;252596,3145;248461,3145;242010,3145;241707,3048;238868,4469;239860,6124;249784,8111;245368,8188;245442,8194;250115,8111;254085,8607;261693,10097;265332,10594;271452,11918;277737,13242;283857,14732;289977,16553;292954,17380;295931,18374;295970,18409;298105,18777;303278,20701;304001,21797;304201,21850;308832,23670;312802,25326;316772,27147;319749,28802;321734,29795;323884,30954;331161,35092;340424,41051;345221,44362;345359,44461;347811,45951;441153,221643;441083,223028;442973,223298;444792,224622;445619,229091;448762,234388;450085,234509;450085,233230;451429,229492;451408,228760;452731,224291;454551,224291;457362,222470;457693,229754;456866,233230;455874,236540;455378,242003;455212,244817;454881,247631;454176,248101;454220,248293;454896,247842;455212,245148;455378,242334;455874,236871;456866,233561;457693,230085;459016,231078;458851,233561;458520,236044;458355,240678;458024,246141;457197,251934;456205,258059;455047,264018;452897,276598;450912,277757;448431,285040;447769,291992;447438,292985;444627,300600;443800,301262;440326,309373;443965,301262;444792,300600;439499,315663;436687,317153;436104,318320;436191,318477;436853,317152;439665,315663;437680,321291;434041,327912;432222,331222;430237,334533;428748,337016;426598,341816;424282,346451;420644,351417;417005,356052;417156,355739;413035,361349;404103,371115;402345,373822;404103,371280;413035,361514;406254,371777;402759,375439;399954,377503;399803,377736;398049,379086;397984,379557;390210,387502;381940,395116;381557,395394;378797,398924;372181,403889;365997,408531;365975,408558;372181,404055;378797,399089;373339,404552;368894,407448;365819,408748;365730,408855;362422,411007;361176,411585;358039,414132;354979,416304;350348,419284;348859,419449;347205,420185;346948,420381;349025,419615;350514,419449;344559,423918;340755,425905;336951,427726;334264,428129;333808,428388;321237,433850;320596,433996;316772,436499;318922,437161;310983,440637;311644,438320;308998,439313;306517,440140;301389,441796;300704,440973;298247,441464;295269,442127;289150,443616;288948,443710;294773,442292;297750,441630;300231,441133;301224,441961;306351,440306;308832,439478;311479,438485;310817,440802;303870,444113;303530,444018;298743,445934;294773,447092;288819,448582;286359,448375;281213,449377;281045,449741;267317,452389;264174,451562;261528,451562;256896,453051;252761,453383;248626,453548;248177,453355;244409,454024;239860,453217;240026,453051;240853,451893;237048,451396;238868,450403;244326,450237;249619,450072;257227,450237;262520,449741;272444,447589;279060,446099;284022,445934;284367,445773;279556,445934;272940,447423;263016,449575;257723,450072;250115,449907;244822,450072;239364,450238;239529,449575;240687,447920;291631,439478;326199,426401;335296,421601;340424,418953;345717,416139;355641,410180;363580,404055;378466,392468;382601,389157;386571,385681;392525,380219;395006,376081;398570,372811;398599,372606;395172,375750;392691,379888;386736,385350;382767,388826;378632,392137;363746,403724;355806,409849;345882,415808;340589,418622;335462,421270;326365,426070;291796,439147;240853,447589;237048,447589;236552,446265;232582,446099;228944,447589;218358,447755;210584,447423;206780,447092;202976,446430;205267,443984;204795,444113;196257,442531;195863,442623;179489,439644;173038,438320;167414,437326;160633,434181;152198,431036;143431,427560;144920,426401;151040,427560;153686,429877;162783,432526;180812,437161;185278,437988;190075,438816;195367,439975;201200,441237;201652,441133;207111,441961;207276,441630;215215,441961;216539,442127;228778,442127;237710,442458;248296,441630;249619,441630;250115,442954;260535,441630;267482,439975;271452,439313;273933,438982;279391,437657;283857,436664;288323,435505;296514,434087;297585,433685;288984,435174;284518,436333;280053,437326;274594,438651;272113,438982;268144,439644;257393,440637;250115,441299;248792,441299;238206,442127;229274,441796;217035,441796;215712,441630;210584,439478;207772,441299;207765,441313;210088,439809;215215,441961;207276,441630;207339,441589;202149,440802;196029,439478;190736,438320;185939,437492;181474,436664;163445,432029;154348,429381;151701,427064;145582,425905;136485,421270;133838,421436;124410,416635;122756,413656;123087,413490;128876,416635;134665,419780;136319,418787;129538,414318;123914,411835;116140,407366;109524,403062;99104,398593;95134,395282;95961,394951;99931,396110;91661,387502;87030,383695;82729,379888;77271,375419;69332,366646;68787,364942;67181,363335;61723,357376;61062,354396;58911,351417;58655,351015;56100,349265;51137,342147;48326,335526;47995,335526;44191,328243;40552,320960;36748,312518;33274,303910;36748,309704;40221,316987;41379,320960;41857,321662;41268,318597;39732,315808;37232,310181;34267,305234;30628,295303;27511,285122;26487,282154;22028,264343;20056,251413;20042,251769;20208,254417;21034,260542;22027,266832;20373,261369;19215,254417;17892,254417;17065,248127;15907,244154;14915,240347;12103,237368;11276,237368;10449,233230;10118,227933;10780,220484;11110,217836;11674,216019;11400,211877;11772,205752;12434,204511;12434,203766;11110,206249;9953,204593;7802,201614;7410,199255;7306,199462;6645,206083;6148,212704;5652,217836;5652,228429;5818,233892;6148,239354;4660,244486;4329,244486;3337,234554;3337,224291;4164,216346;5652,217835;4329,216180;3998,210221;4329,201117;4494,198634;4991,194496;6975,187047;7964,182099;7637,180923;6479,187544;4494,194993;3998,199131;3833,201614;3502,210718;3833,216677;3006,224622;3006,234885;3998,244817;4329,244817;6479,254252;7637,262032;10118,269977;14026,287063;14367,290337;15080,290337;18719,299110;20042,303579;17561,299772;14915,293813;14749,295468;13310,291004;12268,291165;11110,287358;7141,278253;4660,270143;4494,263356;3337,255410;2510,247465;690,241672;1848,210883;3006,202938;2013,198634;3998,186716;4494,183902;5818,174301;9291,167349;8464,176784;9291,175167;9787,171301;9953,167018;11441,161556;13757,153279;16569,144837;16779,144600;18057,137885;19877,133085;22027,129112;26328,120836;29801,113387;34763,103786;38402,99648;41379,93855;43860,90213;46506,88889;47168,87896;49814,82599;54942,76640;55081,79130;54707,80177;60069,74653;62716,71177;66189,67867;66488,68199;66355,68032;70655,63728;74955,59756;79587,54790;86037,49989;92984,44858;97138,41958;99931,39396;104893,36416;110186,33602;110886,33242;112687,31471;115644,29298;118890,27643;121186,27114;121598,26815;166587,8607;168257,8244;172873,6621;176057,5980;177717,5965;178331,5793;216042,828;226752,786;238206,993;238419,1153;243995,496;249123,1324;254250,2317;256895,2919;254085,2152;248957,1159;243830,331;24383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</w:pict>
          </mc:Fallback>
        </mc:AlternateContent>
      </w:r>
      <w:r w:rsidR="00B93C43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D48029" wp14:editId="381507DE">
                <wp:simplePos x="0" y="0"/>
                <wp:positionH relativeFrom="margin">
                  <wp:posOffset>4626737</wp:posOffset>
                </wp:positionH>
                <wp:positionV relativeFrom="paragraph">
                  <wp:posOffset>833628</wp:posOffset>
                </wp:positionV>
                <wp:extent cx="1245108" cy="1170432"/>
                <wp:effectExtent l="0" t="0" r="0" b="0"/>
                <wp:wrapNone/>
                <wp:docPr id="561851586" name="Freeform: Shape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1245108" cy="1170432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2">
                                <a:alpha val="15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3E0B3" id="Freeform: Shape 11" o:spid="_x0000_s1026" alt="&quot;&quot;" style="position:absolute;margin-left:364.3pt;margin-top:65.65pt;width:98.05pt;height:92.15pt;rotation:180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647519,2612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629dd1 [3205]" o:opacity2="9830f" focusposition="1" focussize="" focus="100%" type="gradientRadial"/>
                <v:stroke joinstyle="miter"/>
                <v:path arrowok="t" o:connecttype="custom" o:connectlocs="676931,1164084;671112,1167069;671460,1167211;725315,1133785;706500,1138052;678279,1141466;676936,1138052;696646,1136345;725315,1133785;774254,1129318;773104,1129627;773694,1129518;423170,1122904;443103,1127811;451615,1128237;475356,1139333;486107,1141466;486779,1141680;489243,1139333;498650,1141893;508057,1144026;526592,1148133;526871,1147867;548373,1151281;558675,1152987;568979,1153841;590032,1154694;618701,1154267;619946,1154267;622733,1152774;629004,1150854;635388,1150747;639755,1151280;640931,1154267;650954,1154267;647818,1158535;646027,1160668;640203,1163229;629452,1163229;615566,1162375;585553,1161522;563155,1159815;543445,1157255;523735,1154267;493722,1150000;470429,1142746;470698,1142560;456990,1138479;444895,1133359;431009,1129091;416674,1124397;423170,1122904;686858,1113755;680014,1114750;632681,1117027;648266,1118850;652298,1117996;680071,1115010;684641,1114163;729385,1107572;706138,1110952;714115,1111169;725594,1109142;814243,1106585;741333,1125081;778229,1117250;346794,1097941;398308,1118850;416674,1124397;430561,1129091;444447,1133358;456542,1138479;453854,1140612;446687,1139332;421154,1130371;408611,1125677;396068,1120557;379494,1115010;365159,1109035;353961,1103488;346794,1097941;367848,1087273;392485,1099221;389349,1100928;360680,1087700;367848,1087273;276913,1058256;307374,1074472;313645,1081299;299311,1074045;288560,1067644;276913,1058256;330327,1047307;330331,1047428;331844,1049173;332011,1048442;984514,1019296;982888,1019425;956010,1037774;929581,1051429;910767,1062097;900464,1066364;889713,1070631;876722,1077032;866867,1082579;852533,1088127;837751,1093247;833719,1097087;827447,1099221;811769,1101782;791611,1107756;773245,1113303;753087,1118850;728002,1124824;692614,1130371;691718,1131652;674703,1135704;675144,1135919;694039,1131419;694406,1130371;729794,1124824;754879,1118850;775037,1113303;793403,1107756;813561,1101782;829240,1099221;818626,1105288;818937,1105195;830136,1098794;836407,1096661;836825,1096551;839542,1093674;854325,1088553;868660,1083006;878515,1077458;891505,1071058;902256,1066791;909628,1063738;913455,1061243;932269,1050576;958698,1036921;216363,1013395;218063,1014785;218644,1015066;987521,1002256;987367,1002356;987367,1002478;988079,1002575;988263,1002356;997199,995886;994554,997626;994086,998089;995900,996984;179787,974392;196705,993368;183290,978033;1028915,974380;1028875,974393;1028579,976327;1021412,984008;1012900,992969;1013413,992856;1021412,984434;1028579,976753;1028915,974380;223570,964771;224457,965800;224502,965659;157310,954991;168956,962245;169528,962887;174835,964005;186874,974620;203448,987421;210616,996809;214647,1001503;231669,1015158;226742,1018998;210889,1002219;210168,1002356;225170,1018235;226742,1018998;231670,1015158;274225,1047161;265714,1049722;268850,1051855;256307,1052282;248244,1047161;240629,1041614;221815,1026679;204344,1011744;188218,996809;180603,989555;173436,981874;176124,978460;185083,986141;194938,993395;207032,1005770;208060,1006610;194938,993395;185530,986141;176571,978460;166716,966939;157310,954991;1144151,887143;1143924,887236;1139031,898421;1139448,833684;1127577,850018;1121753,860260;1115930,869647;1102043,887143;1089949,904638;1079198,918720;1078301,919242;1077568,920277;1078750,919573;1089500,905492;1101595,887996;1115482,870501;1121305,861114;1127129,850872;1139224,834230;1185811,827830;1179987,844471;1169684,862393;1159381,880742;1149974,892264;1156246,880316;1161621,868367;1165653,861967;1171028,853433;1175956,844898;1185811,827830;1156816,791252;1145943,809481;1145743,809919;1156694,791559;1162779,749965;1149711,783978;1122220,837506;1118195,843568;1118170,843618;1108762,858980;1099355,875622;1088605,888423;1079646,902932;1026787,959685;1009317,973767;1007640,974981;1006918,975678;999612,981351;993638,987848;971688,1003637;968249,1005707;958907,1012961;957559,1013796;955562,1015585;938092,1026679;920622,1036921;918622,1037886;906793,1045205;903126,1046967;899568,1049295;887473,1055696;876173,1059918;850986,1072020;791895,1093014;750718,1103100;783996,1097087;790268,1095807;810425,1088980;822968,1085139;843126,1075325;865971,1067644;880608,1062176;887026,1058683;892848,1056977;900912,1052709;903030,1051306;908527,1046308;920622,1039481;934382,1033056;939436,1030093;956906,1018998;964521,1012171;973033,1007050;994982,991262;1010661,977180;1028131,963098;1080989,906345;1088264,894565;1088605,893544;1100251,876475;1103835,871354;1108600,865059;1110106,862393;1119513,847032;1137879,810761;1155798,771930;1161061,756141;1211792,712189;1210448,713043;1210448,713043;1216023,686899;1215862,687654;1217167,689147;1221199,693414;1223887,691707;1223954,691379;1222095,692560;1217615,688720;1212030,638426;1211717,638442;1211151,638472;1211344,640501;1210896,651169;1209104,657570;1198353,673785;1195666,687867;1192978,692560;1188498,713043;1183571,729258;1178195,745047;1175060,757421;1171476,770223;1174334,765988;1176852,756994;1179091,744193;1184467,728405;1189394,712189;1193874,691707;1196562,687013;1199249,672931;1210000,656716;1202833,689573;1197458,716883;1185363,751874;1182970,755419;1181947,760728;1178643,769796;1166101,795826;1160277,809481;1156694,816735;1152214,824416;1140119,844898;1127129,864954;1110555,891837;1092188,918294;1080094,933228;1067103,947737;1062623,953711;1057696,959685;1050081,965659;1037626,978795;1037986,980167;1024995,992969;1011108,1002356;999910,1010891;989301,1018276;990951,1018145;1002598,1010037;1013797,1001503;1027683,992115;1040674,979314;1040226,977607;1052768,964379;1060384,958405;1065311,952431;1069791,946457;1082781,931948;1094876,917013;1113242,890557;1129816,863674;1142807,843618;1154902,823136;1159381,815455;1162965,808201;1168788,794546;1181331,768516;1186258,751021;1198353,716030;1203729,688720;1210896,655863;1212512,650091;1211344,649889;1211792,639221;1221647,629406;1216431,650110;1216431,650110;1221647,629407;1225678,625139;1222991,630687;1222375,642314;1222095,653302;1217615,666433;1217615,667933;1222991,653302;1223887,630686;1225975,626376;1206416,606790;1203481,613399;1202385,623006;1200972,618518;1200455,619152;1201937,623859;1201041,630687;1202833,636234;1204222,636160;1203281,633247;1204177,626419;1206416,606790;1244045,595269;1244941,595696;1244492,613618;1244941,625993;1243596,648608;1242253,661410;1238221,680185;1236877,695974;1230158,724991;1223887,750167;1212688,754861;1213584,752301;1215376,734379;1222095,715603;1227470,712616;1227470,712616;1233294,680185;1236429,664824;1239117,649035;1241357,634100;1242253,620019;1242701,608071;1243596,601670;1244045,595269;63090,397415;63313,397521;63334,397462;90116,336252;80262,353748;72198,360149;72179,360557;71399,376893;71422,376854;72198,360575;80262,354174;90116,336679;90452,336892;90620,336572;95491,299128;89220,303395;79813,322171;81965,323811;82035,323523;80262,322171;89668,303395;95222,299617;129984,274805;129418,275237;127017,284033;125505,288460;84293,360149;78469,377644;73094,395566;61447,433117;53832,458720;50248,477922;48457,487737;47112,497551;43081,524008;41737,540223;43977,557292;45027,547991;44873,544917;46665,526994;50696,500538;53894,496883;58537,467283;58312,462134;62737,450048;65370,439901;64583,441651;61895,440798;55176,459147;55624,469388;52488,489017;52040,492431;47561,497551;48904,487737;50696,477922;54280,458720;61895,433117;73542,395566;78917,377644;84741,360149;125952,288460;129984,274805;138048,232134;138047,232134;140287,233841;140287,233840;218765,171381;218679,171446;218418,171728;214759,175380;213834,176662;213230,177312;210616,180928;183291,211651;175675,220186;168060,229146;134387,264600;168508,228720;176123,219759;183739,211224;211063,180501;213834,176662;218418,171728;230137,141956;226270,143239;223395,144256;222711,145083;217783,149350;205240,157031;196729,165992;188666,174953;183291,179647;183108,179430;178027,185248;169404,195436;155518,209944;157757,212504;157800,212468;155965,210371;169852,195863;183739,179647;189114,174954;197177,165992;205688,157032;218231,149351;223158,145084;228534,143163;230231,142662;878962,64861;901808,74675;911663,82356;889713,72115;878962,64861;804602,33710;822520,37551;847606,49499;804602,33710;534935,30884;525527,32003;505369,34564;485659,38831;477148,41391;467293,43952;445729,47987;441760,49499;414435,58460;387558,68701;368744,76809;356201,81503;325292,95158;310510,104119;296175,113080;273329,129295;251827,145510;231249,162611;233013,164712;237381,161859;241099,159219;254515,148070;276017,131855;298862,115640;313197,106679;327980,97718;358888,84063;370983,78089;389797,69981;416674,59740;443999,50779;455478,48631;461022,46826;536493,31317;695134,21709;704708,22616;717699,26883;707844,25603;687238,21762;695134,21709;747264,18349;765630,19629;788028,28163;760254,23469;747264,18349;597424,18242;545685,20909;509849,25603;492826,29870;478044,34990;457438,37551;379494,66141;351273,78089;342762,81076;335147,84916;320812,92170;298415,103265;281392,116066;232118,152764;221820,161294;211746,170056;211959,170260;134464,256883;118785,277365;111618,289740;104451,301261;91012,325157;76394,347101;76230,347774;71302,360575;67718,366549;66822,367403;62847,379991;61895,387458;60999,398126;54728,415622;48904,433117;42633,458720;39049,482189;36810,505659;39945,489443;40236,488105;40841,481762;44425,458293;45547,458650;45644,458253;44425,457866;50697,432263;56520,414768;62762,397353;62343,397273;63239,386605;68167,366549;71750,360575;71871,360263;76678,347774;91460,325584;104899,301688;112066,290167;119233,277792;134912,257310;212408,170687;233013,152764;282288,116067;299311,103265;321708,92171;336043,84916;343658,81076;352169,78089;380390,66141;458334,37551;478940,34991;493722,29870;510745,25603;546581,20909;598320,18402;639906,19731;660361,0;681415,1280;702916,3414;717251,6827;726658,11095;738305,8961;755775,12801;766526,15788;766078,16215;765630,19202;747264,17922;740993,16215;734721,14935;722626,12375;710532,9814;697989,8107;684103,8107;672904,8107;655434,8107;654613,7858;646922,11521;649610,15788;676487,20909;664527,21108;664729,21123;677383,20909;688134,22189;708740,26029;718595,27310;735170,30724;752192,34137;768766,37978;785340,42672;793403,44805;801467,47365;801571,47456;807353,48406;821365,53366;823323,56191;823864,56327;836407,61020;847158,65287;857909,69981;865972,74249;871347,76809;877171,79796;896880,90464;921966,105826;934957,114360;935333,114616;941972,118458;1194770,571373;1194581,574944;1199697,575640;1204624,579054;1206864,590575;1215375,604230;1218959,604540;1218959,601243;1222601,591607;1222542,589722;1226126,578200;1231054,578200;1238669,573507;1239565,592282;1237325,601243;1234637,609777;1233293,623859;1232846,631113;1231950,638368;1230040,639581;1230158,640074;1231988,638912;1232846,631967;1233293,624713;1234637,610631;1237325,602096;1239565,593136;1243148,595696;1242701,602096;1241805,608497;1241356,620446;1240461,634527;1238221,649462;1235533,665251;1232397,680612;1226574,713043;1221199,716030;1214479,734805;1212687,752728;1211792,755288;1204177,774917;1201937,776624;1192530,797533;1202385,776624;1204624,774917;1190290,813748;1182675,817588;1181096,820598;1181331,821002;1183123,817588;1190738,813748;1185363,828256;1175508,845325;1170580,853859;1165205,862393;1161173,868794;1155350,881169;1149079,893117;1139224,905919;1129369,917867;1129779,917061;1118617,931521;1094428,956698;1089666,963678;1094428,957124;1118617,931948;1100251,958404;1090788,967846;1083192,973165;1082781,973767;1078031,977247;1077854,978460;1056800,998943;1034402,1018572;1033366,1019288;1025891,1028386;1007973,1041187;991226,1053152;991166,1053221;1007973,1041614;1025891,1028813;1011108,1042894;999070,1050362;990742,1053712;990503,1053989;981543,1059536;978168,1061027;969673,1067591;961386,1073191;948843,1080872;944812,1081299;940331,1083196;939634,1083700;945259,1081726;949291,1081299;933165,1092820;922862,1097941;912559,1102635;905282,1103675;904048,1104342;870003,1118423;868267,1118799;857909,1125251;863732,1126958;842230,1135919;844022,1129945;836855,1132505;830136,1134638;816249,1138906;814394,1136784;807738,1138052;799674,1139759;783100,1143600;782554,1143842;798331,1140186;806394,1138479;813113,1137199;815801,1139332;829687,1135065;836407,1132932;843574,1130371;841782,1136345;822968,1144880;822046,1144634;809082,1149573;798331,1152561;782204,1156401;775541,1155868;761605,1158451;761150,1159388;723970,1166215;715459,1164082;708292,1164082;695749,1167922;684551,1168776;673351,1169202;672135,1168706;661929,1170429;649610,1168349;650058,1167922;652298,1164935;641995,1163655;646922,1161095;661705,1160668;676040,1160241;696645,1160668;710980,1159388;737857,1153840;755775,1150000;769214,1149573;770148,1149160;757119,1149574;739201,1153414;712324,1158962;697989,1160241;677383,1159815;663049,1160241;648266,1160668;648714,1158962;651850,1154694;789819,1132932;883442,1099221;908079,1086846;921966,1080019;936300,1072765;963178,1057403;984679,1041614;1024995,1011744;1036194,1003210;1046945,994249;1063071,980167;1069791,969499;1079442,961071;1079520,960542;1070239,968646;1063519,979314;1047393,993396;1036642,1002356;1025443,1010891;985128,1040761;963626,1056550;936749,1071911;922414,1079165;908527,1085993;883890,1098368;790268,1132078;652298,1153841;641995,1153841;640651,1150427;629900,1150000;620045,1153841;591376,1154267;570323,1153414;560019,1152561;549717,1150854;555923,1144548;554644,1144880;531521,1140801;530455,1141039;486107,1133359;468637,1129945;453407,1127384;435041,1119277;412195,1111169;388454,1102208;392485,1099221;409059,1102208;416227,1108182;440864,1115010;489691,1126958;501786,1129091;514776,1131225;529111,1134212;544908,1137466;546133,1137199;560915,1139333;561363,1138479;582865,1139333;586448,1139759;619597,1139759;643787,1140612;672456,1138479;676039,1138479;677383,1141893;705604,1138479;724418,1134212;735169,1132505;741889,1131652;756671,1128238;768766,1125678;780860,1122690;803045,1119033;805946,1117997;782653,1121837;770558,1124824;758463,1127384;743680,1130798;736961,1131652;726210,1133359;697093,1135919;677383,1137626;673800,1137626;645131,1139759;620941,1138906;587793,1138906;584209,1138479;570323,1132932;562707,1137626;562688,1137662;568979,1133785;582865,1139332;561364,1138479;561533,1138374;547477,1136345;530903,1132932;516568,1129945;503577,1127811;491483,1125678;442656,1113730;418018,1106902;410851,1100928;394277,1097941;369639,1085993;362472,1086420;336939,1074045;332459,1066364;333355,1065937;349034,1074045;364712,1082153;369191,1079592;350825,1068071;335595,1061670;314541,1050149;296623,1039054;268402,1027533;257651,1018999;259891,1018145;270642,1021132;248244,998943;235701,989128;224054,979314;209272,967793;187770,945176;186295,940784;181947,936642;167164,921280;165373,913599;159549,905919;158855,904882;151934,900371;138495,882022;130880,864954;129984,864954;119681,846178;109826,827403;99523,805640;90116,783451;99523,798386;108931,817162;112066,827403;113362,829213;111767,821313;107607,814121;100836,799617;92804,786864;82949,761261;74506,735016;71733,727365;59658,681450;54318,648119;54280,649035;54728,655863;56967,671651;59655,687867;55176,673785;52040,655863;48457,655863;46217,639648;43081,629406;40393,619592;32778,611911;30538,611911;28298,601243;27403,587588;29194,568386;30090,561559;31616,556876;30874,546197;31882,530408;33674,527208;33674,525288;30090,531689;26955,527421;21131,519740;20067,513660;19788,514193;17996,531262;16652,548330;15308,561559;15308,588868;15756,602950;16652,617031;12620,630260;11724,630260;9037,604657;9037,578200;11276,557718;15306,561556;11724,557292;10828,541930;11724,518460;12172,512060;13516,501391;18892,482189;21570,469433;20683,466401;17548,483469;12172,502672;10828,513340;10380,519740;9484,543210;10380,558571;8141,579054;8141,605510;10828,631113;11724,631113;17548,655436;20683,675492;27403,695974;37986,740019;38909,748460;40842,748460;50697,771076;54280,782598;47561,772783;40393,757421;39946,761688;36048,750180;33226,750594;30090,740780;19339,717310;12620,696401;12172,678905;9037,658423;6797,637941;1869,623006;5005,543637;8141,523154;5453,512060;10828,481336;12172,474082;15756,449332;25163,431410;22923,455733;25162,451564;26507,441598;26955,430557;30986,416475;37258,395139;44873,373377;45443,372765;48905,355454;53832,343079;59656,332838;71302,311502;80709,292300;94148,267551;104003,256883;112066,241948;118786,232560;125953,229146;127745,226586;134912,212931;148798,197569;149176,203990;148163,206689;162684,192449;169852,183488;179259,174954;180070,175812;179707,175380;191354,164286;203001,154044;215543,141243;233013,128868;251827,115640;263076,108164;270642,101558;284080,93877;298415,86623;300312,85694;305190,81129;313197,75529;321988,71261;328208,69898;329323,69128;451167,22189;455687,21252;468189,17068;476812,15415;481309,15378;482971,14935;585105,2133;614110,2027;645131,2560;645708,2972;660809,1280;674696,3413;688582,5974;695747,7525;688134,5547;674247,2987;660361,853;6603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w10:wrap anchorx="margin"/>
              </v:shape>
            </w:pict>
          </mc:Fallback>
        </mc:AlternateContent>
      </w:r>
    </w:p>
    <w:sectPr w:rsidR="00B93C43" w:rsidRPr="00B9498D" w:rsidSect="00E4241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6E207" w14:textId="77777777" w:rsidR="00523A28" w:rsidRDefault="00523A28" w:rsidP="00D45945">
      <w:pPr>
        <w:spacing w:before="0" w:after="0" w:line="240" w:lineRule="auto"/>
      </w:pPr>
      <w:r>
        <w:separator/>
      </w:r>
    </w:p>
  </w:endnote>
  <w:endnote w:type="continuationSeparator" w:id="0">
    <w:p w14:paraId="3BEAB022" w14:textId="77777777" w:rsidR="00523A28" w:rsidRDefault="00523A28" w:rsidP="00D4594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38B80" w14:textId="77777777" w:rsidR="00523A28" w:rsidRDefault="00523A28" w:rsidP="00D45945">
      <w:pPr>
        <w:spacing w:before="0" w:after="0" w:line="240" w:lineRule="auto"/>
      </w:pPr>
      <w:r>
        <w:separator/>
      </w:r>
    </w:p>
  </w:footnote>
  <w:footnote w:type="continuationSeparator" w:id="0">
    <w:p w14:paraId="340DE012" w14:textId="77777777" w:rsidR="00523A28" w:rsidRDefault="00523A28" w:rsidP="00D4594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F538F9"/>
    <w:multiLevelType w:val="hybridMultilevel"/>
    <w:tmpl w:val="ECAE57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479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4DF"/>
    <w:rsid w:val="00014E0D"/>
    <w:rsid w:val="00043AE2"/>
    <w:rsid w:val="00044D24"/>
    <w:rsid w:val="000651F2"/>
    <w:rsid w:val="00083BAA"/>
    <w:rsid w:val="00090C4B"/>
    <w:rsid w:val="000A0FB8"/>
    <w:rsid w:val="000C74D7"/>
    <w:rsid w:val="000D7B45"/>
    <w:rsid w:val="000E5896"/>
    <w:rsid w:val="000F524E"/>
    <w:rsid w:val="00105226"/>
    <w:rsid w:val="00111798"/>
    <w:rsid w:val="00133FC2"/>
    <w:rsid w:val="001665C7"/>
    <w:rsid w:val="001766D6"/>
    <w:rsid w:val="001C4FFF"/>
    <w:rsid w:val="00204F5C"/>
    <w:rsid w:val="0021454F"/>
    <w:rsid w:val="00221902"/>
    <w:rsid w:val="00224485"/>
    <w:rsid w:val="00255A89"/>
    <w:rsid w:val="0026243D"/>
    <w:rsid w:val="00271950"/>
    <w:rsid w:val="002C003A"/>
    <w:rsid w:val="00324AC0"/>
    <w:rsid w:val="0033581C"/>
    <w:rsid w:val="00374677"/>
    <w:rsid w:val="003A7D8D"/>
    <w:rsid w:val="003A7DE1"/>
    <w:rsid w:val="003B4E2C"/>
    <w:rsid w:val="003E24DF"/>
    <w:rsid w:val="003F4346"/>
    <w:rsid w:val="004220E6"/>
    <w:rsid w:val="00440F4E"/>
    <w:rsid w:val="00454CEC"/>
    <w:rsid w:val="004A2B0D"/>
    <w:rsid w:val="004E47F0"/>
    <w:rsid w:val="004F4583"/>
    <w:rsid w:val="004F55DC"/>
    <w:rsid w:val="00523A28"/>
    <w:rsid w:val="00523AE3"/>
    <w:rsid w:val="00564809"/>
    <w:rsid w:val="00566CA7"/>
    <w:rsid w:val="005C2210"/>
    <w:rsid w:val="005E7AC8"/>
    <w:rsid w:val="00615018"/>
    <w:rsid w:val="006203F7"/>
    <w:rsid w:val="0062123A"/>
    <w:rsid w:val="00630DDB"/>
    <w:rsid w:val="00646E75"/>
    <w:rsid w:val="0068170E"/>
    <w:rsid w:val="0068202F"/>
    <w:rsid w:val="0068309B"/>
    <w:rsid w:val="006849E0"/>
    <w:rsid w:val="006F6F10"/>
    <w:rsid w:val="007122E0"/>
    <w:rsid w:val="007273F6"/>
    <w:rsid w:val="007373DA"/>
    <w:rsid w:val="00765BD2"/>
    <w:rsid w:val="007700B5"/>
    <w:rsid w:val="0077341A"/>
    <w:rsid w:val="00783E79"/>
    <w:rsid w:val="0079263E"/>
    <w:rsid w:val="00794DD7"/>
    <w:rsid w:val="007B1F3E"/>
    <w:rsid w:val="007B5AE8"/>
    <w:rsid w:val="007C02D7"/>
    <w:rsid w:val="007F5192"/>
    <w:rsid w:val="00806FE8"/>
    <w:rsid w:val="0085357E"/>
    <w:rsid w:val="0085659E"/>
    <w:rsid w:val="008B7FD5"/>
    <w:rsid w:val="008D0020"/>
    <w:rsid w:val="008E6185"/>
    <w:rsid w:val="00916BF1"/>
    <w:rsid w:val="00953E54"/>
    <w:rsid w:val="0095528E"/>
    <w:rsid w:val="00986573"/>
    <w:rsid w:val="009E74BA"/>
    <w:rsid w:val="009F4A62"/>
    <w:rsid w:val="00A3735D"/>
    <w:rsid w:val="00A65AD5"/>
    <w:rsid w:val="00A96CF8"/>
    <w:rsid w:val="00AC02D6"/>
    <w:rsid w:val="00AD330B"/>
    <w:rsid w:val="00AD394A"/>
    <w:rsid w:val="00AF527B"/>
    <w:rsid w:val="00B37FEF"/>
    <w:rsid w:val="00B50294"/>
    <w:rsid w:val="00B566CB"/>
    <w:rsid w:val="00B71C88"/>
    <w:rsid w:val="00B76F21"/>
    <w:rsid w:val="00B85900"/>
    <w:rsid w:val="00B93C43"/>
    <w:rsid w:val="00B9498D"/>
    <w:rsid w:val="00C175B3"/>
    <w:rsid w:val="00C35FE5"/>
    <w:rsid w:val="00C539B0"/>
    <w:rsid w:val="00C539F8"/>
    <w:rsid w:val="00C664CF"/>
    <w:rsid w:val="00C665CF"/>
    <w:rsid w:val="00C70786"/>
    <w:rsid w:val="00C70B15"/>
    <w:rsid w:val="00C8222A"/>
    <w:rsid w:val="00CB7535"/>
    <w:rsid w:val="00CC550A"/>
    <w:rsid w:val="00CD0094"/>
    <w:rsid w:val="00CD50A4"/>
    <w:rsid w:val="00CF0E65"/>
    <w:rsid w:val="00D45945"/>
    <w:rsid w:val="00D66593"/>
    <w:rsid w:val="00DA4BFB"/>
    <w:rsid w:val="00DA79AD"/>
    <w:rsid w:val="00DB5099"/>
    <w:rsid w:val="00DF0640"/>
    <w:rsid w:val="00E033AC"/>
    <w:rsid w:val="00E06E2B"/>
    <w:rsid w:val="00E14A80"/>
    <w:rsid w:val="00E24FD6"/>
    <w:rsid w:val="00E4241E"/>
    <w:rsid w:val="00E45F9C"/>
    <w:rsid w:val="00E55D74"/>
    <w:rsid w:val="00E6540C"/>
    <w:rsid w:val="00E70A34"/>
    <w:rsid w:val="00E81E2A"/>
    <w:rsid w:val="00E94665"/>
    <w:rsid w:val="00EA530E"/>
    <w:rsid w:val="00EB0D02"/>
    <w:rsid w:val="00EB19C7"/>
    <w:rsid w:val="00EC3557"/>
    <w:rsid w:val="00EE0952"/>
    <w:rsid w:val="00EE55BE"/>
    <w:rsid w:val="00FA4057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AC79C0"/>
  <w14:defaultImageDpi w14:val="32767"/>
  <w15:chartTrackingRefBased/>
  <w15:docId w15:val="{8FB49278-DFDF-4573-A6A9-61AB2F943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DB5099"/>
    <w:pPr>
      <w:spacing w:before="40" w:after="200" w:line="288" w:lineRule="auto"/>
    </w:pPr>
    <w:rPr>
      <w:rFonts w:eastAsiaTheme="minorHAnsi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 w:after="360" w:line="240" w:lineRule="auto"/>
      <w:contextualSpacing/>
      <w:outlineLvl w:val="0"/>
    </w:pPr>
    <w:rPr>
      <w:rFonts w:asciiTheme="majorHAnsi" w:eastAsiaTheme="majorEastAsia" w:hAnsiTheme="majorHAnsi" w:cstheme="majorBidi"/>
      <w:caps/>
      <w:color w:val="374C80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374C80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374C80" w:themeColor="accent1" w:themeShade="BF"/>
      <w:kern w:val="20"/>
      <w:sz w:val="20"/>
      <w:szCs w:val="20"/>
    </w:rPr>
  </w:style>
  <w:style w:type="paragraph" w:customStyle="1" w:styleId="Recipient">
    <w:name w:val="Recipient"/>
    <w:basedOn w:val="Heading2"/>
    <w:uiPriority w:val="3"/>
    <w:qFormat/>
    <w:rsid w:val="0085357E"/>
    <w:pPr>
      <w:spacing w:before="1200"/>
    </w:pPr>
    <w:rPr>
      <w:b/>
      <w:color w:val="4A66AC" w:themeColor="accen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3E24DF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3E24DF"/>
    <w:pPr>
      <w:spacing w:before="480" w:after="960" w:line="240" w:lineRule="auto"/>
    </w:pPr>
  </w:style>
  <w:style w:type="character" w:customStyle="1" w:styleId="ClosingChar">
    <w:name w:val="Closing Char"/>
    <w:basedOn w:val="DefaultParagraphFont"/>
    <w:link w:val="Closing"/>
    <w:uiPriority w:val="6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204F5C"/>
    <w:pPr>
      <w:spacing w:after="0"/>
    </w:pPr>
    <w:rPr>
      <w:b/>
      <w:bCs/>
    </w:rPr>
  </w:style>
  <w:style w:type="character" w:customStyle="1" w:styleId="SignatureChar">
    <w:name w:val="Signature Char"/>
    <w:basedOn w:val="DefaultParagraphFont"/>
    <w:link w:val="Signature"/>
    <w:uiPriority w:val="7"/>
    <w:rsid w:val="00204F5C"/>
    <w:rPr>
      <w:rFonts w:eastAsiaTheme="minorHAnsi"/>
      <w:b/>
      <w:bCs/>
      <w:kern w:val="20"/>
      <w:szCs w:val="20"/>
    </w:rPr>
  </w:style>
  <w:style w:type="paragraph" w:styleId="Header">
    <w:name w:val="header"/>
    <w:basedOn w:val="Normal"/>
    <w:link w:val="HeaderChar"/>
    <w:uiPriority w:val="99"/>
    <w:rsid w:val="000D7B45"/>
    <w:pPr>
      <w:spacing w:after="0" w:line="240" w:lineRule="auto"/>
      <w:ind w:right="567"/>
      <w:jc w:val="right"/>
    </w:pPr>
  </w:style>
  <w:style w:type="character" w:customStyle="1" w:styleId="HeaderChar">
    <w:name w:val="Header Char"/>
    <w:basedOn w:val="DefaultParagraphFont"/>
    <w:link w:val="Header"/>
    <w:rsid w:val="00DB5099"/>
    <w:rPr>
      <w:rFonts w:eastAsiaTheme="minorHAnsi"/>
      <w:kern w:val="20"/>
      <w:szCs w:val="20"/>
    </w:rPr>
  </w:style>
  <w:style w:type="character" w:styleId="Strong">
    <w:name w:val="Strong"/>
    <w:basedOn w:val="DefaultParagraphFont"/>
    <w:uiPriority w:val="1"/>
    <w:semiHidden/>
    <w:qFormat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3E24DF"/>
    <w:pPr>
      <w:spacing w:before="0" w:after="0"/>
    </w:p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374C80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D4594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945"/>
    <w:rPr>
      <w:rFonts w:eastAsiaTheme="minorHAnsi"/>
      <w:color w:val="595959" w:themeColor="text1" w:themeTint="A6"/>
      <w:kern w:val="20"/>
      <w:sz w:val="20"/>
      <w:szCs w:val="20"/>
    </w:rPr>
  </w:style>
  <w:style w:type="paragraph" w:styleId="Title">
    <w:name w:val="Title"/>
    <w:basedOn w:val="Heading1"/>
    <w:next w:val="Normal"/>
    <w:link w:val="TitleChar"/>
    <w:uiPriority w:val="10"/>
    <w:qFormat/>
    <w:rsid w:val="00D45945"/>
    <w:rPr>
      <w:color w:val="000000" w:themeColor="text1"/>
    </w:rPr>
  </w:style>
  <w:style w:type="character" w:customStyle="1" w:styleId="TitleChar">
    <w:name w:val="Title Char"/>
    <w:basedOn w:val="DefaultParagraphFont"/>
    <w:link w:val="Title"/>
    <w:uiPriority w:val="10"/>
    <w:rsid w:val="00D45945"/>
    <w:rPr>
      <w:rFonts w:asciiTheme="majorHAnsi" w:eastAsiaTheme="majorEastAsia" w:hAnsiTheme="majorHAnsi" w:cstheme="majorBidi"/>
      <w:caps/>
      <w:color w:val="000000" w:themeColor="text1"/>
      <w:kern w:val="20"/>
      <w:sz w:val="20"/>
      <w:szCs w:val="20"/>
    </w:rPr>
  </w:style>
  <w:style w:type="paragraph" w:styleId="PlainText">
    <w:name w:val="Plain Text"/>
    <w:basedOn w:val="Normal"/>
    <w:link w:val="PlainTextChar"/>
    <w:rsid w:val="00E4241E"/>
    <w:pPr>
      <w:spacing w:before="0" w:after="0" w:line="240" w:lineRule="auto"/>
    </w:pPr>
    <w:rPr>
      <w:rFonts w:ascii="Courier New" w:eastAsia="Times New Roman" w:hAnsi="Courier New" w:cs="Courier New"/>
      <w:kern w:val="0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E4241E"/>
    <w:rPr>
      <w:rFonts w:ascii="Courier New" w:eastAsia="Times New Roman" w:hAnsi="Courier New" w:cs="Courier New"/>
      <w:sz w:val="20"/>
      <w:szCs w:val="20"/>
      <w:lang w:eastAsia="en-US"/>
    </w:rPr>
  </w:style>
  <w:style w:type="table" w:customStyle="1" w:styleId="GridTable1Light-Accent51">
    <w:name w:val="Grid Table 1 Light - Accent 51"/>
    <w:basedOn w:val="TableNormal"/>
    <w:next w:val="GridTable1Light-Accent5"/>
    <w:uiPriority w:val="46"/>
    <w:rsid w:val="003A7D8D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3A7D8D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Light1">
    <w:name w:val="Table Grid Light1"/>
    <w:basedOn w:val="TableNormal"/>
    <w:next w:val="TableGridLight"/>
    <w:uiPriority w:val="40"/>
    <w:rsid w:val="003A7D8D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3A7D8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Light2">
    <w:name w:val="Table Grid Light2"/>
    <w:basedOn w:val="TableNormal"/>
    <w:next w:val="TableGridLight"/>
    <w:uiPriority w:val="40"/>
    <w:rsid w:val="004F4583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3">
    <w:name w:val="Table Grid Light3"/>
    <w:basedOn w:val="TableNormal"/>
    <w:next w:val="TableGridLight"/>
    <w:uiPriority w:val="40"/>
    <w:rsid w:val="004F4583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4">
    <w:name w:val="Table Grid Light4"/>
    <w:basedOn w:val="TableNormal"/>
    <w:next w:val="TableGridLight"/>
    <w:uiPriority w:val="40"/>
    <w:rsid w:val="00E94665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5">
    <w:name w:val="Table Grid Light5"/>
    <w:basedOn w:val="TableNormal"/>
    <w:next w:val="TableGridLight"/>
    <w:uiPriority w:val="40"/>
    <w:rsid w:val="00E94665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6">
    <w:name w:val="Table Grid Light6"/>
    <w:basedOn w:val="TableNormal"/>
    <w:next w:val="TableGridLight"/>
    <w:uiPriority w:val="40"/>
    <w:rsid w:val="00B9498D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7">
    <w:name w:val="Table Grid Light7"/>
    <w:basedOn w:val="TableNormal"/>
    <w:next w:val="TableGridLight"/>
    <w:uiPriority w:val="40"/>
    <w:rsid w:val="00B9498D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tif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www.arts.bg.ac.rs/wp-content/uploads/2024/11/19.-Izjava-o-prihvatanju-stipendije-1.docx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arts.bg.ac.rs/wp-content/uploads/2021/06/Obave&#353;tenje-i-saglasnost-za-prikupljanje-i-obradu-podataka-o-li&#269;nosti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7C6CBEF536477D9A1F577681273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C5F3C-6902-4B74-B093-FF1928AE16F1}"/>
      </w:docPartPr>
      <w:docPartBody>
        <w:p w:rsidR="00276BBF" w:rsidRDefault="000C56A9" w:rsidP="000C56A9">
          <w:pPr>
            <w:pStyle w:val="E67C6CBEF536477D9A1F577681273732"/>
          </w:pPr>
          <w:r w:rsidRPr="00B9498D">
            <w:rPr>
              <w:rStyle w:val="PlaceholderText"/>
              <w:rFonts w:ascii="Calibri Light" w:eastAsiaTheme="majorEastAsia" w:hAnsi="Calibri Light" w:cs="Calibri Light"/>
              <w:i/>
              <w:sz w:val="28"/>
              <w:szCs w:val="28"/>
            </w:rPr>
            <w:t>Enter Academic Year.</w:t>
          </w:r>
        </w:p>
      </w:docPartBody>
    </w:docPart>
    <w:docPart>
      <w:docPartPr>
        <w:name w:val="74752CC1F527408FBAFB5A072D60AD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86A58-1D0D-43D0-9128-864AD6AA9B61}"/>
      </w:docPartPr>
      <w:docPartBody>
        <w:p w:rsidR="00276BBF" w:rsidRDefault="000C56A9" w:rsidP="000C56A9">
          <w:pPr>
            <w:pStyle w:val="74752CC1F527408FBAFB5A072D60ADAF"/>
          </w:pPr>
          <w:r w:rsidRPr="0077341A">
            <w:rPr>
              <w:rFonts w:ascii="Calibri Light" w:eastAsia="Times New Roman" w:hAnsi="Calibri Light" w:cs="Calibri Light"/>
              <w:i/>
              <w:color w:val="BFBFBF" w:themeColor="background1" w:themeShade="BF"/>
              <w:kern w:val="0"/>
              <w:sz w:val="21"/>
              <w:szCs w:val="21"/>
            </w:rPr>
            <w:t>Enter a date.</w:t>
          </w:r>
        </w:p>
      </w:docPartBody>
    </w:docPart>
    <w:docPart>
      <w:docPartPr>
        <w:name w:val="1166276E32284F58AC5E19D8743B89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59CBE-96FB-4D7C-85AB-D01A7FCAE001}"/>
      </w:docPartPr>
      <w:docPartBody>
        <w:p w:rsidR="00276BBF" w:rsidRDefault="000C56A9" w:rsidP="000C56A9">
          <w:pPr>
            <w:pStyle w:val="1166276E32284F58AC5E19D8743B89A8"/>
          </w:pPr>
          <w:r w:rsidRPr="0077341A">
            <w:rPr>
              <w:rFonts w:ascii="Calibri Light" w:eastAsia="Times New Roman" w:hAnsi="Calibri Light" w:cs="Calibri Light"/>
              <w:i/>
              <w:color w:val="BFBFBF" w:themeColor="background1" w:themeShade="BF"/>
              <w:kern w:val="0"/>
              <w:sz w:val="21"/>
              <w:szCs w:val="21"/>
            </w:rPr>
            <w:t>Enter a date.</w:t>
          </w:r>
        </w:p>
      </w:docPartBody>
    </w:docPart>
    <w:docPart>
      <w:docPartPr>
        <w:name w:val="9332AACE1BF84EDC8E32A50CF6116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B74886-D6CA-45CA-989E-9892C07B2123}"/>
      </w:docPartPr>
      <w:docPartBody>
        <w:p w:rsidR="00276BBF" w:rsidRDefault="000C56A9" w:rsidP="000C56A9">
          <w:pPr>
            <w:pStyle w:val="9332AACE1BF84EDC8E32A50CF6116E51"/>
          </w:pPr>
          <w:r w:rsidRPr="004F4583">
            <w:rPr>
              <w:rFonts w:ascii="Calibri Light" w:eastAsia="Times New Roman" w:hAnsi="Calibri Light" w:cs="Calibri Light"/>
              <w:b/>
              <w:i/>
              <w:color w:val="808080"/>
              <w:kern w:val="0"/>
            </w:rPr>
            <w:t>Choose a faculty.</w:t>
          </w:r>
        </w:p>
      </w:docPartBody>
    </w:docPart>
    <w:docPart>
      <w:docPartPr>
        <w:name w:val="8811D88394BF4288915DAFDA20D633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65403-25EE-47B0-B05E-B440F5A09A68}"/>
      </w:docPartPr>
      <w:docPartBody>
        <w:p w:rsidR="00276BBF" w:rsidRDefault="000C56A9" w:rsidP="000C56A9">
          <w:pPr>
            <w:pStyle w:val="8811D88394BF4288915DAFDA20D63395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month.</w:t>
          </w:r>
        </w:p>
      </w:docPartBody>
    </w:docPart>
    <w:docPart>
      <w:docPartPr>
        <w:name w:val="C64ADC9199924A87B31F7A764DD08C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4D990-4AD5-468D-84C8-6ADF159E1CA8}"/>
      </w:docPartPr>
      <w:docPartBody>
        <w:p w:rsidR="00276BBF" w:rsidRDefault="000C56A9" w:rsidP="000C56A9">
          <w:pPr>
            <w:pStyle w:val="C64ADC9199924A87B31F7A764DD08C3C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year.</w:t>
          </w:r>
        </w:p>
      </w:docPartBody>
    </w:docPart>
    <w:docPart>
      <w:docPartPr>
        <w:name w:val="B7583764C76D4B7D9FD1C71D2A6E2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093055-742C-4BE7-8D18-3F552063FF37}"/>
      </w:docPartPr>
      <w:docPartBody>
        <w:p w:rsidR="00276BBF" w:rsidRDefault="000C56A9" w:rsidP="000C56A9">
          <w:pPr>
            <w:pStyle w:val="B7583764C76D4B7D9FD1C71D2A6E2ECA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duration.</w:t>
          </w:r>
        </w:p>
      </w:docPartBody>
    </w:docPart>
    <w:docPart>
      <w:docPartPr>
        <w:name w:val="35C5BA1F7D514C739DEE163D0FE826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6B517-2995-46EE-8AB5-2F16CF43C9CB}"/>
      </w:docPartPr>
      <w:docPartBody>
        <w:p w:rsidR="00276BBF" w:rsidRDefault="000C56A9" w:rsidP="000C56A9">
          <w:pPr>
            <w:pStyle w:val="35C5BA1F7D514C739DEE163D0FE826DB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level.</w:t>
          </w:r>
        </w:p>
      </w:docPartBody>
    </w:docPart>
    <w:docPart>
      <w:docPartPr>
        <w:name w:val="BF8FF4DF2B0C441BACE76089DBA724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3A8DF7-ABBD-4E14-A576-EA4450C76DC2}"/>
      </w:docPartPr>
      <w:docPartBody>
        <w:p w:rsidR="00276BBF" w:rsidRDefault="000C56A9" w:rsidP="000C56A9">
          <w:pPr>
            <w:pStyle w:val="BF8FF4DF2B0C441BACE76089DBA72499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level.</w:t>
          </w:r>
        </w:p>
      </w:docPartBody>
    </w:docPart>
    <w:docPart>
      <w:docPartPr>
        <w:name w:val="933C68CA4C204DA68B1C2BB1CA77A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2116A8-1D93-4634-B016-022A6379B9FF}"/>
      </w:docPartPr>
      <w:docPartBody>
        <w:p w:rsidR="00276BBF" w:rsidRDefault="000C56A9" w:rsidP="000C56A9">
          <w:pPr>
            <w:pStyle w:val="933C68CA4C204DA68B1C2BB1CA77A1C9"/>
          </w:pPr>
          <w:r w:rsidRPr="00043AE2">
            <w:rPr>
              <w:rFonts w:ascii="Calibri Light" w:eastAsia="Times New Roman" w:hAnsi="Calibri Light" w:cs="Calibri Light"/>
              <w:i/>
              <w:color w:val="E97132" w:themeColor="accent2"/>
              <w:kern w:val="0"/>
              <w:sz w:val="22"/>
              <w:szCs w:val="24"/>
              <w:lang w:val="en-GB"/>
            </w:rPr>
            <w:t>Choose a language of the host country</w:t>
          </w:r>
        </w:p>
      </w:docPartBody>
    </w:docPart>
    <w:docPart>
      <w:docPartPr>
        <w:name w:val="DF10EC8D48D24849A4A8F208A0074D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FBE1C-D733-4C03-B931-DF665126D1C8}"/>
      </w:docPartPr>
      <w:docPartBody>
        <w:p w:rsidR="00276BBF" w:rsidRDefault="000C56A9" w:rsidP="000C56A9">
          <w:pPr>
            <w:pStyle w:val="DF10EC8D48D24849A4A8F208A0074D9A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level.</w:t>
          </w:r>
        </w:p>
      </w:docPartBody>
    </w:docPart>
    <w:docPart>
      <w:docPartPr>
        <w:name w:val="342EA2E065D0458FAA72CD5E0746CD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3A5CC-A1EA-454E-A98E-EE9F307879CA}"/>
      </w:docPartPr>
      <w:docPartBody>
        <w:p w:rsidR="00276BBF" w:rsidRDefault="000C56A9" w:rsidP="000C56A9">
          <w:pPr>
            <w:pStyle w:val="342EA2E065D0458FAA72CD5E0746CD9E"/>
          </w:pPr>
          <w:r w:rsidRPr="00E94665">
            <w:rPr>
              <w:rFonts w:ascii="Calibri Light" w:eastAsia="Times New Roman" w:hAnsi="Calibri Light" w:cs="Calibri Light"/>
              <w:i/>
              <w:color w:val="808080"/>
              <w:kern w:val="0"/>
              <w:lang w:val="en-GB"/>
            </w:rPr>
            <w:t>Choose a duration</w:t>
          </w:r>
          <w:r w:rsidRPr="00E94665">
            <w:rPr>
              <w:rFonts w:ascii="Calibri Light" w:eastAsia="Times New Roman" w:hAnsi="Calibri Light" w:cs="Calibri Light"/>
              <w:color w:val="808080"/>
              <w:kern w:val="0"/>
              <w:lang w:val="en-GB"/>
            </w:rPr>
            <w:t>.</w:t>
          </w:r>
        </w:p>
      </w:docPartBody>
    </w:docPart>
    <w:docPart>
      <w:docPartPr>
        <w:name w:val="148C9BB723F941E19F7E2B69E4A16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8B7F74-9762-423D-8203-DA28CE90A58F}"/>
      </w:docPartPr>
      <w:docPartBody>
        <w:p w:rsidR="00276BBF" w:rsidRDefault="000C56A9" w:rsidP="000C56A9">
          <w:pPr>
            <w:pStyle w:val="148C9BB723F941E19F7E2B69E4A164AD"/>
          </w:pPr>
          <w:r w:rsidRPr="00E94665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month.</w:t>
          </w:r>
        </w:p>
      </w:docPartBody>
    </w:docPart>
    <w:docPart>
      <w:docPartPr>
        <w:name w:val="289861C064484F67B4924C4CF65C78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63FB8B-5F28-49E5-A86F-7EC483D7F957}"/>
      </w:docPartPr>
      <w:docPartBody>
        <w:p w:rsidR="00276BBF" w:rsidRDefault="000C56A9" w:rsidP="000C56A9">
          <w:pPr>
            <w:pStyle w:val="289861C064484F67B4924C4CF65C786C"/>
          </w:pPr>
          <w:r w:rsidRPr="00E94665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year.</w:t>
          </w:r>
        </w:p>
      </w:docPartBody>
    </w:docPart>
    <w:docPart>
      <w:docPartPr>
        <w:name w:val="88AC250200C14B7385FCA22BA3886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F08784-6853-48A0-AFEB-498C4F37E119}"/>
      </w:docPartPr>
      <w:docPartBody>
        <w:p w:rsidR="00276BBF" w:rsidRDefault="000C56A9" w:rsidP="000C56A9">
          <w:pPr>
            <w:pStyle w:val="88AC250200C14B7385FCA22BA3886AC3"/>
          </w:pPr>
          <w:r w:rsidRPr="00E94665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month.</w:t>
          </w:r>
        </w:p>
      </w:docPartBody>
    </w:docPart>
    <w:docPart>
      <w:docPartPr>
        <w:name w:val="23BEE739A8224240A28C1F020C2B6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10A2B5-93C2-43FC-9C1A-412F98016FBA}"/>
      </w:docPartPr>
      <w:docPartBody>
        <w:p w:rsidR="00276BBF" w:rsidRDefault="000C56A9" w:rsidP="000C56A9">
          <w:pPr>
            <w:pStyle w:val="23BEE739A8224240A28C1F020C2B6C0F"/>
          </w:pPr>
          <w:r w:rsidRPr="00E94665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year.</w:t>
          </w:r>
        </w:p>
      </w:docPartBody>
    </w:docPart>
    <w:docPart>
      <w:docPartPr>
        <w:name w:val="B943735D950E49A8B238FD12B5ECA5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3BD4D-9CD3-491B-8E3C-5087AA4732DF}"/>
      </w:docPartPr>
      <w:docPartBody>
        <w:p w:rsidR="00276BBF" w:rsidRDefault="000C56A9" w:rsidP="000C56A9">
          <w:pPr>
            <w:pStyle w:val="B943735D950E49A8B238FD12B5ECA51D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level.</w:t>
          </w:r>
        </w:p>
      </w:docPartBody>
    </w:docPart>
    <w:docPart>
      <w:docPartPr>
        <w:name w:val="FEB6A370AD7B458EA8DA0C2B2500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EF91CE-1CF8-49D6-8F51-36EBC8853413}"/>
      </w:docPartPr>
      <w:docPartBody>
        <w:p w:rsidR="00276BBF" w:rsidRDefault="000C56A9" w:rsidP="000C56A9">
          <w:pPr>
            <w:pStyle w:val="FEB6A370AD7B458EA8DA0C2B2500185B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level.</w:t>
          </w:r>
        </w:p>
      </w:docPartBody>
    </w:docPart>
    <w:docPart>
      <w:docPartPr>
        <w:name w:val="F3806A7F58E3448BB94243D2DB1CCD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A9DEC3-3275-4784-BE43-D4DE4A21120A}"/>
      </w:docPartPr>
      <w:docPartBody>
        <w:p w:rsidR="00276BBF" w:rsidRDefault="000C56A9" w:rsidP="000C56A9">
          <w:pPr>
            <w:pStyle w:val="F3806A7F58E3448BB94243D2DB1CCDC2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level.</w:t>
          </w:r>
        </w:p>
      </w:docPartBody>
    </w:docPart>
    <w:docPart>
      <w:docPartPr>
        <w:name w:val="981D97608F94456C845908DAE4445A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62E42-BB01-4FC3-BC95-08A06A36764A}"/>
      </w:docPartPr>
      <w:docPartBody>
        <w:p w:rsidR="00276BBF" w:rsidRDefault="000C56A9" w:rsidP="000C56A9">
          <w:pPr>
            <w:pStyle w:val="981D97608F94456C845908DAE4445A8C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level.</w:t>
          </w:r>
        </w:p>
      </w:docPartBody>
    </w:docPart>
    <w:docPart>
      <w:docPartPr>
        <w:name w:val="A414D325A765403CB65960FA7E1C54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4B0767-54AD-4DF5-A889-9C0E56B8B651}"/>
      </w:docPartPr>
      <w:docPartBody>
        <w:p w:rsidR="00276BBF" w:rsidRDefault="000C56A9" w:rsidP="000C56A9">
          <w:pPr>
            <w:pStyle w:val="A414D325A765403CB65960FA7E1C54A6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level.</w:t>
          </w:r>
        </w:p>
      </w:docPartBody>
    </w:docPart>
    <w:docPart>
      <w:docPartPr>
        <w:name w:val="B66B858ECC6244C2B10B9D1FF7F45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47CE76-6177-41BD-AE6F-CD46A3602630}"/>
      </w:docPartPr>
      <w:docPartBody>
        <w:p w:rsidR="00276BBF" w:rsidRDefault="000C56A9" w:rsidP="000C56A9">
          <w:pPr>
            <w:pStyle w:val="B66B858ECC6244C2B10B9D1FF7F454DB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level.</w:t>
          </w:r>
        </w:p>
      </w:docPartBody>
    </w:docPart>
    <w:docPart>
      <w:docPartPr>
        <w:name w:val="8AC21DEB7F554FB98AD4FCF095633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1F72D0-8D73-4184-B67D-3A23821DEDA1}"/>
      </w:docPartPr>
      <w:docPartBody>
        <w:p w:rsidR="00276BBF" w:rsidRDefault="000C56A9" w:rsidP="000C56A9">
          <w:pPr>
            <w:pStyle w:val="8AC21DEB7F554FB98AD4FCF095633AC3"/>
          </w:pPr>
          <w:r w:rsidRPr="00B9498D">
            <w:rPr>
              <w:rFonts w:ascii="Calibri Light" w:eastAsia="Times New Roman" w:hAnsi="Calibri Light" w:cs="Calibri Light"/>
              <w:i/>
              <w:color w:val="808080"/>
              <w:kern w:val="0"/>
              <w:sz w:val="21"/>
              <w:szCs w:val="21"/>
            </w:rPr>
            <w:t>Choose an item.</w:t>
          </w:r>
        </w:p>
      </w:docPartBody>
    </w:docPart>
    <w:docPart>
      <w:docPartPr>
        <w:name w:val="4A1EDC7DAADD4BC6A3B5BC650208D8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60258-8CA1-45D7-9457-3506E71C6D01}"/>
      </w:docPartPr>
      <w:docPartBody>
        <w:p w:rsidR="00276BBF" w:rsidRDefault="000C56A9" w:rsidP="000C56A9">
          <w:pPr>
            <w:pStyle w:val="4A1EDC7DAADD4BC6A3B5BC650208D880"/>
          </w:pPr>
          <w:r w:rsidRPr="00B9498D">
            <w:rPr>
              <w:rFonts w:ascii="Calibri Light" w:eastAsia="Times New Roman" w:hAnsi="Calibri Light" w:cs="Calibri Light"/>
              <w:i/>
              <w:color w:val="808080"/>
              <w:kern w:val="0"/>
              <w:sz w:val="21"/>
              <w:szCs w:val="21"/>
            </w:rPr>
            <w:t>Choose an item.</w:t>
          </w:r>
        </w:p>
      </w:docPartBody>
    </w:docPart>
    <w:docPart>
      <w:docPartPr>
        <w:name w:val="AF32F4A7519B468A8786CA9B1EC58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A8CF45-C6DA-4E1B-B55D-BA0F4AA4B4D9}"/>
      </w:docPartPr>
      <w:docPartBody>
        <w:p w:rsidR="00276BBF" w:rsidRDefault="000C56A9" w:rsidP="000C56A9">
          <w:pPr>
            <w:pStyle w:val="AF32F4A7519B468A8786CA9B1EC58DB0"/>
          </w:pPr>
          <w:r w:rsidRPr="00B9498D">
            <w:rPr>
              <w:rFonts w:ascii="Calibri Light" w:eastAsia="Times New Roman" w:hAnsi="Calibri Light" w:cs="Calibri Light"/>
              <w:i/>
              <w:color w:val="808080"/>
              <w:kern w:val="0"/>
              <w:sz w:val="21"/>
              <w:szCs w:val="21"/>
            </w:rPr>
            <w:t>Choose an item.</w:t>
          </w:r>
        </w:p>
      </w:docPartBody>
    </w:docPart>
    <w:docPart>
      <w:docPartPr>
        <w:name w:val="EE346F38454A40ABA1152FF2037F0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339910-74B9-4343-887A-9BE583EA415E}"/>
      </w:docPartPr>
      <w:docPartBody>
        <w:p w:rsidR="00276BBF" w:rsidRDefault="000C56A9" w:rsidP="000C56A9">
          <w:pPr>
            <w:pStyle w:val="EE346F38454A40ABA1152FF2037F0328"/>
          </w:pPr>
          <w:r w:rsidRPr="00B9498D">
            <w:rPr>
              <w:rFonts w:ascii="Calibri Light" w:eastAsia="Times New Roman" w:hAnsi="Calibri Light" w:cs="Calibri Light"/>
              <w:i/>
              <w:color w:val="808080"/>
              <w:kern w:val="0"/>
              <w:sz w:val="22"/>
              <w:szCs w:val="24"/>
              <w:lang w:val="en-GB" w:eastAsia="en-US"/>
            </w:rPr>
            <w:t>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168"/>
    <w:rsid w:val="000750D4"/>
    <w:rsid w:val="0008691F"/>
    <w:rsid w:val="000C00CA"/>
    <w:rsid w:val="000C56A9"/>
    <w:rsid w:val="000E46FD"/>
    <w:rsid w:val="000F4F85"/>
    <w:rsid w:val="00120E3D"/>
    <w:rsid w:val="00140125"/>
    <w:rsid w:val="001825E3"/>
    <w:rsid w:val="00186A92"/>
    <w:rsid w:val="00197168"/>
    <w:rsid w:val="001C71E0"/>
    <w:rsid w:val="0020079C"/>
    <w:rsid w:val="00252B60"/>
    <w:rsid w:val="00271950"/>
    <w:rsid w:val="00276BBF"/>
    <w:rsid w:val="002C4573"/>
    <w:rsid w:val="002E0BD7"/>
    <w:rsid w:val="002F7D92"/>
    <w:rsid w:val="00324AC0"/>
    <w:rsid w:val="003454C6"/>
    <w:rsid w:val="003A7DE1"/>
    <w:rsid w:val="00435CC4"/>
    <w:rsid w:val="00455938"/>
    <w:rsid w:val="00475955"/>
    <w:rsid w:val="00523AE3"/>
    <w:rsid w:val="00535572"/>
    <w:rsid w:val="00544884"/>
    <w:rsid w:val="005530FA"/>
    <w:rsid w:val="00566CA7"/>
    <w:rsid w:val="005C1E2F"/>
    <w:rsid w:val="005D08B0"/>
    <w:rsid w:val="0063692A"/>
    <w:rsid w:val="007122E0"/>
    <w:rsid w:val="007373DA"/>
    <w:rsid w:val="00747C16"/>
    <w:rsid w:val="0076052E"/>
    <w:rsid w:val="00766D0E"/>
    <w:rsid w:val="0085659E"/>
    <w:rsid w:val="008E44DA"/>
    <w:rsid w:val="00916BF1"/>
    <w:rsid w:val="00972DC8"/>
    <w:rsid w:val="00986573"/>
    <w:rsid w:val="009D793F"/>
    <w:rsid w:val="009F56C3"/>
    <w:rsid w:val="00A55641"/>
    <w:rsid w:val="00AC0888"/>
    <w:rsid w:val="00AD394A"/>
    <w:rsid w:val="00B31CFE"/>
    <w:rsid w:val="00B37FEF"/>
    <w:rsid w:val="00B71C88"/>
    <w:rsid w:val="00BC56E0"/>
    <w:rsid w:val="00C52B77"/>
    <w:rsid w:val="00CE7EA5"/>
    <w:rsid w:val="00D6506F"/>
    <w:rsid w:val="00DC5BFE"/>
    <w:rsid w:val="00E033AC"/>
    <w:rsid w:val="00E06E2B"/>
    <w:rsid w:val="00E71420"/>
    <w:rsid w:val="00E7312B"/>
    <w:rsid w:val="00EB19C7"/>
    <w:rsid w:val="00F0044A"/>
    <w:rsid w:val="00F37E88"/>
    <w:rsid w:val="00F6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506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56A9"/>
    <w:rPr>
      <w:color w:val="808080"/>
    </w:rPr>
  </w:style>
  <w:style w:type="character" w:styleId="Strong">
    <w:name w:val="Strong"/>
    <w:basedOn w:val="DefaultParagraphFont"/>
    <w:uiPriority w:val="1"/>
    <w:qFormat/>
    <w:rsid w:val="002C4573"/>
    <w:rPr>
      <w:b/>
      <w:bCs/>
    </w:rPr>
  </w:style>
  <w:style w:type="paragraph" w:styleId="Title">
    <w:name w:val="Title"/>
    <w:basedOn w:val="Heading1"/>
    <w:next w:val="Normal"/>
    <w:link w:val="TitleChar"/>
    <w:uiPriority w:val="10"/>
    <w:qFormat/>
    <w:rsid w:val="00766D0E"/>
    <w:pPr>
      <w:keepNext w:val="0"/>
      <w:keepLines w:val="0"/>
      <w:spacing w:before="0" w:after="360"/>
      <w:contextualSpacing/>
    </w:pPr>
    <w:rPr>
      <w:caps/>
      <w:color w:val="000000" w:themeColor="text1"/>
      <w:kern w:val="20"/>
      <w:sz w:val="24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766D0E"/>
    <w:rPr>
      <w:rFonts w:asciiTheme="majorHAnsi" w:eastAsiaTheme="majorEastAsia" w:hAnsiTheme="majorHAnsi" w:cstheme="majorBidi"/>
      <w:caps/>
      <w:color w:val="000000" w:themeColor="text1"/>
      <w:kern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650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E67C6CBEF536477D9A1F5776812737324">
    <w:name w:val="E67C6CBEF536477D9A1F5776812737324"/>
    <w:rsid w:val="000750D4"/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74752CC1F527408FBAFB5A072D60ADAF4">
    <w:name w:val="74752CC1F527408FBAFB5A072D60ADAF4"/>
    <w:rsid w:val="000750D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1166276E32284F58AC5E19D8743B89A84">
    <w:name w:val="1166276E32284F58AC5E19D8743B89A84"/>
    <w:rsid w:val="000750D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9332AACE1BF84EDC8E32A50CF6116E514">
    <w:name w:val="9332AACE1BF84EDC8E32A50CF6116E514"/>
    <w:rsid w:val="000750D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35C5BA1F7D514C739DEE163D0FE826DB4">
    <w:name w:val="35C5BA1F7D514C739DEE163D0FE826DB4"/>
    <w:rsid w:val="000750D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8811D88394BF4288915DAFDA20D633954">
    <w:name w:val="8811D88394BF4288915DAFDA20D633954"/>
    <w:rsid w:val="000750D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C64ADC9199924A87B31F7A764DD08C3C4">
    <w:name w:val="C64ADC9199924A87B31F7A764DD08C3C4"/>
    <w:rsid w:val="000750D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B7583764C76D4B7D9FD1C71D2A6E2ECA4">
    <w:name w:val="B7583764C76D4B7D9FD1C71D2A6E2ECA4"/>
    <w:rsid w:val="000750D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BF8FF4DF2B0C441BACE76089DBA724994">
    <w:name w:val="BF8FF4DF2B0C441BACE76089DBA724994"/>
    <w:rsid w:val="000750D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933C68CA4C204DA68B1C2BB1CA77A1C94">
    <w:name w:val="933C68CA4C204DA68B1C2BB1CA77A1C94"/>
    <w:rsid w:val="000750D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DF10EC8D48D24849A4A8F208A0074D9A4">
    <w:name w:val="DF10EC8D48D24849A4A8F208A0074D9A4"/>
    <w:rsid w:val="000750D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342EA2E065D0458FAA72CD5E0746CD9E4">
    <w:name w:val="342EA2E065D0458FAA72CD5E0746CD9E4"/>
    <w:rsid w:val="000750D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148C9BB723F941E19F7E2B69E4A164AD4">
    <w:name w:val="148C9BB723F941E19F7E2B69E4A164AD4"/>
    <w:rsid w:val="000750D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289861C064484F67B4924C4CF65C786C4">
    <w:name w:val="289861C064484F67B4924C4CF65C786C4"/>
    <w:rsid w:val="000750D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88AC250200C14B7385FCA22BA3886AC34">
    <w:name w:val="88AC250200C14B7385FCA22BA3886AC34"/>
    <w:rsid w:val="000750D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23BEE739A8224240A28C1F020C2B6C0F4">
    <w:name w:val="23BEE739A8224240A28C1F020C2B6C0F4"/>
    <w:rsid w:val="000750D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B943735D950E49A8B238FD12B5ECA51D4">
    <w:name w:val="B943735D950E49A8B238FD12B5ECA51D4"/>
    <w:rsid w:val="000750D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FEB6A370AD7B458EA8DA0C2B2500185B4">
    <w:name w:val="FEB6A370AD7B458EA8DA0C2B2500185B4"/>
    <w:rsid w:val="000750D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F3806A7F58E3448BB94243D2DB1CCDC24">
    <w:name w:val="F3806A7F58E3448BB94243D2DB1CCDC24"/>
    <w:rsid w:val="000750D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981D97608F94456C845908DAE4445A8C4">
    <w:name w:val="981D97608F94456C845908DAE4445A8C4"/>
    <w:rsid w:val="000750D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A414D325A765403CB65960FA7E1C54A64">
    <w:name w:val="A414D325A765403CB65960FA7E1C54A64"/>
    <w:rsid w:val="000750D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B66B858ECC6244C2B10B9D1FF7F454DB4">
    <w:name w:val="B66B858ECC6244C2B10B9D1FF7F454DB4"/>
    <w:rsid w:val="000750D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8AC21DEB7F554FB98AD4FCF095633AC34">
    <w:name w:val="8AC21DEB7F554FB98AD4FCF095633AC34"/>
    <w:rsid w:val="000750D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4A1EDC7DAADD4BC6A3B5BC650208D8804">
    <w:name w:val="4A1EDC7DAADD4BC6A3B5BC650208D8804"/>
    <w:rsid w:val="000750D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AF32F4A7519B468A8786CA9B1EC58DB04">
    <w:name w:val="AF32F4A7519B468A8786CA9B1EC58DB04"/>
    <w:rsid w:val="000750D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EE346F38454A40ABA1152FF2037F03284">
    <w:name w:val="EE346F38454A40ABA1152FF2037F03284"/>
    <w:rsid w:val="000750D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E67C6CBEF536477D9A1F577681273732">
    <w:name w:val="E67C6CBEF536477D9A1F577681273732"/>
    <w:rsid w:val="000C56A9"/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74752CC1F527408FBAFB5A072D60ADAF">
    <w:name w:val="74752CC1F527408FBAFB5A072D60ADAF"/>
    <w:rsid w:val="000C56A9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1166276E32284F58AC5E19D8743B89A8">
    <w:name w:val="1166276E32284F58AC5E19D8743B89A8"/>
    <w:rsid w:val="000C56A9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9332AACE1BF84EDC8E32A50CF6116E51">
    <w:name w:val="9332AACE1BF84EDC8E32A50CF6116E51"/>
    <w:rsid w:val="000C56A9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35C5BA1F7D514C739DEE163D0FE826DB">
    <w:name w:val="35C5BA1F7D514C739DEE163D0FE826DB"/>
    <w:rsid w:val="000C56A9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8811D88394BF4288915DAFDA20D63395">
    <w:name w:val="8811D88394BF4288915DAFDA20D63395"/>
    <w:rsid w:val="000C56A9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C64ADC9199924A87B31F7A764DD08C3C">
    <w:name w:val="C64ADC9199924A87B31F7A764DD08C3C"/>
    <w:rsid w:val="000C56A9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B7583764C76D4B7D9FD1C71D2A6E2ECA">
    <w:name w:val="B7583764C76D4B7D9FD1C71D2A6E2ECA"/>
    <w:rsid w:val="000C56A9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BF8FF4DF2B0C441BACE76089DBA72499">
    <w:name w:val="BF8FF4DF2B0C441BACE76089DBA72499"/>
    <w:rsid w:val="000C56A9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933C68CA4C204DA68B1C2BB1CA77A1C9">
    <w:name w:val="933C68CA4C204DA68B1C2BB1CA77A1C9"/>
    <w:rsid w:val="000C56A9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DF10EC8D48D24849A4A8F208A0074D9A">
    <w:name w:val="DF10EC8D48D24849A4A8F208A0074D9A"/>
    <w:rsid w:val="000C56A9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342EA2E065D0458FAA72CD5E0746CD9E">
    <w:name w:val="342EA2E065D0458FAA72CD5E0746CD9E"/>
    <w:rsid w:val="000C56A9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148C9BB723F941E19F7E2B69E4A164AD">
    <w:name w:val="148C9BB723F941E19F7E2B69E4A164AD"/>
    <w:rsid w:val="000C56A9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289861C064484F67B4924C4CF65C786C">
    <w:name w:val="289861C064484F67B4924C4CF65C786C"/>
    <w:rsid w:val="000C56A9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88AC250200C14B7385FCA22BA3886AC3">
    <w:name w:val="88AC250200C14B7385FCA22BA3886AC3"/>
    <w:rsid w:val="000C56A9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23BEE739A8224240A28C1F020C2B6C0F">
    <w:name w:val="23BEE739A8224240A28C1F020C2B6C0F"/>
    <w:rsid w:val="000C56A9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B943735D950E49A8B238FD12B5ECA51D">
    <w:name w:val="B943735D950E49A8B238FD12B5ECA51D"/>
    <w:rsid w:val="000C56A9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FEB6A370AD7B458EA8DA0C2B2500185B">
    <w:name w:val="FEB6A370AD7B458EA8DA0C2B2500185B"/>
    <w:rsid w:val="000C56A9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F3806A7F58E3448BB94243D2DB1CCDC2">
    <w:name w:val="F3806A7F58E3448BB94243D2DB1CCDC2"/>
    <w:rsid w:val="000C56A9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981D97608F94456C845908DAE4445A8C">
    <w:name w:val="981D97608F94456C845908DAE4445A8C"/>
    <w:rsid w:val="000C56A9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A414D325A765403CB65960FA7E1C54A6">
    <w:name w:val="A414D325A765403CB65960FA7E1C54A6"/>
    <w:rsid w:val="000C56A9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B66B858ECC6244C2B10B9D1FF7F454DB">
    <w:name w:val="B66B858ECC6244C2B10B9D1FF7F454DB"/>
    <w:rsid w:val="000C56A9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8AC21DEB7F554FB98AD4FCF095633AC3">
    <w:name w:val="8AC21DEB7F554FB98AD4FCF095633AC3"/>
    <w:rsid w:val="000C56A9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4A1EDC7DAADD4BC6A3B5BC650208D880">
    <w:name w:val="4A1EDC7DAADD4BC6A3B5BC650208D880"/>
    <w:rsid w:val="000C56A9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AF32F4A7519B468A8786CA9B1EC58DB0">
    <w:name w:val="AF32F4A7519B468A8786CA9B1EC58DB0"/>
    <w:rsid w:val="000C56A9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EE346F38454A40ABA1152FF2037F0328">
    <w:name w:val="EE346F38454A40ABA1152FF2037F0328"/>
    <w:rsid w:val="000C56A9"/>
    <w:pPr>
      <w:spacing w:before="40" w:after="200" w:line="288" w:lineRule="auto"/>
    </w:pPr>
    <w:rPr>
      <w:rFonts w:eastAsiaTheme="minorHAnsi"/>
      <w:kern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6e0ed944f324437a1628d920c25a1c7c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edbd56de57fb331bd1e5e8af7e1d85f1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2A3882-53B5-4B3D-BFF9-7898057EBD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DD76CF-B9C2-4BB6-B938-097F434346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046D1DE-6D5D-4637-A99C-A116D451450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C6317BE7-0403-449E-A0C4-03A7551B2B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Milovanovic</dc:creator>
  <cp:keywords/>
  <dc:description/>
  <cp:lastModifiedBy>Goran Bogunovic</cp:lastModifiedBy>
  <cp:revision>23</cp:revision>
  <dcterms:created xsi:type="dcterms:W3CDTF">2025-05-22T13:54:00Z</dcterms:created>
  <dcterms:modified xsi:type="dcterms:W3CDTF">2025-08-28T12:14:00Z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83c7f084-da21-41c2-ad3b-ffcdb43c4980</vt:lpwstr>
  </property>
</Properties>
</file>